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8B8" w:rsidRDefault="007268B8">
      <w:pPr>
        <w:spacing w:line="160" w:lineRule="exact"/>
        <w:rPr>
          <w:sz w:val="16"/>
          <w:szCs w:val="16"/>
        </w:rPr>
      </w:pPr>
    </w:p>
    <w:p w:rsidR="007268B8" w:rsidRPr="009A5465" w:rsidRDefault="00B87FBC" w:rsidP="009A5465">
      <w:pPr>
        <w:ind w:left="365" w:right="371"/>
        <w:rPr>
          <w:rFonts w:ascii="Calibri" w:eastAsia="Calibri" w:hAnsi="Calibri" w:cs="Calibri"/>
          <w:sz w:val="24"/>
          <w:szCs w:val="24"/>
        </w:rPr>
      </w:pPr>
      <w:r>
        <w:rPr>
          <w:rFonts w:ascii="Arial Unicode MS" w:eastAsia="Arial Unicode MS" w:hAnsi="Arial Unicode MS" w:cs="Arial Unicode MS"/>
          <w:sz w:val="24"/>
          <w:szCs w:val="24"/>
        </w:rPr>
        <w:t xml:space="preserve">        </w:t>
      </w:r>
      <w:r w:rsidR="008B1739">
        <w:rPr>
          <w:rFonts w:ascii="Arial Unicode MS" w:eastAsia="Arial Unicode MS" w:hAnsi="Arial Unicode MS" w:cs="Arial Unicode MS"/>
          <w:sz w:val="24"/>
          <w:szCs w:val="24"/>
        </w:rPr>
        <w:t xml:space="preserve">                        </w:t>
      </w:r>
      <w:r>
        <w:rPr>
          <w:rFonts w:ascii="Calibri" w:eastAsia="Calibri" w:hAnsi="Calibri" w:cs="Calibri"/>
          <w:b/>
          <w:sz w:val="24"/>
          <w:szCs w:val="24"/>
        </w:rPr>
        <w:t>REGIONAL OFFICE, KOLKATA (NORTH)</w:t>
      </w:r>
      <w:r w:rsidR="00943324">
        <w:pict>
          <v:group id="_x0000_s1339" style="position:absolute;left:0;text-align:left;margin-left:77.8pt;margin-top:1.4pt;width:461.55pt;height:0;z-index:-251664896;mso-position-horizontal-relative:page;mso-position-vertical-relative:text" coordorigin="1557,28" coordsize="9231,0">
            <v:shape id="_x0000_s1340" style="position:absolute;left:1557;top:28;width:9231;height:0" coordorigin="1557,28" coordsize="9231,0" path="m1557,28r9231,e" filled="f" strokeweight=".5pt">
              <v:path arrowok="t"/>
            </v:shape>
            <w10:wrap anchorx="page"/>
          </v:group>
        </w:pict>
      </w:r>
    </w:p>
    <w:p w:rsidR="007268B8" w:rsidRDefault="007268B8">
      <w:pPr>
        <w:spacing w:before="8" w:line="260" w:lineRule="exact"/>
        <w:rPr>
          <w:sz w:val="26"/>
          <w:szCs w:val="26"/>
        </w:rPr>
      </w:pPr>
    </w:p>
    <w:p w:rsidR="007268B8" w:rsidRDefault="007268B8">
      <w:pPr>
        <w:spacing w:before="4" w:line="260" w:lineRule="exact"/>
        <w:rPr>
          <w:sz w:val="26"/>
          <w:szCs w:val="26"/>
        </w:rPr>
      </w:pPr>
    </w:p>
    <w:p w:rsidR="007268B8" w:rsidRDefault="006A396D">
      <w:pPr>
        <w:ind w:left="144"/>
        <w:rPr>
          <w:sz w:val="23"/>
          <w:szCs w:val="23"/>
        </w:rPr>
      </w:pPr>
      <w:r>
        <w:rPr>
          <w:b/>
          <w:sz w:val="23"/>
          <w:szCs w:val="23"/>
        </w:rPr>
        <w:t>Date: 05.01.2022</w:t>
      </w:r>
      <w:r w:rsidR="008B1739">
        <w:rPr>
          <w:b/>
          <w:sz w:val="23"/>
          <w:szCs w:val="23"/>
        </w:rPr>
        <w:t xml:space="preserve">                                       </w:t>
      </w:r>
      <w:r w:rsidR="004D000C">
        <w:rPr>
          <w:b/>
          <w:sz w:val="23"/>
          <w:szCs w:val="23"/>
        </w:rPr>
        <w:t xml:space="preserve">                           PLACE:  RO –</w:t>
      </w:r>
      <w:proofErr w:type="gramStart"/>
      <w:r w:rsidR="004D000C">
        <w:rPr>
          <w:b/>
          <w:sz w:val="23"/>
          <w:szCs w:val="23"/>
        </w:rPr>
        <w:t>KOLKATA(</w:t>
      </w:r>
      <w:proofErr w:type="gramEnd"/>
      <w:r w:rsidR="004D000C">
        <w:rPr>
          <w:b/>
          <w:sz w:val="23"/>
          <w:szCs w:val="23"/>
        </w:rPr>
        <w:t>NORTH)</w:t>
      </w:r>
    </w:p>
    <w:p w:rsidR="007268B8" w:rsidRDefault="007268B8">
      <w:pPr>
        <w:spacing w:before="6" w:line="220" w:lineRule="exact"/>
        <w:rPr>
          <w:sz w:val="22"/>
          <w:szCs w:val="22"/>
        </w:rPr>
      </w:pPr>
    </w:p>
    <w:p w:rsidR="007268B8" w:rsidRDefault="008B1739">
      <w:pPr>
        <w:spacing w:line="260" w:lineRule="exact"/>
        <w:ind w:left="1547" w:right="1414"/>
        <w:jc w:val="center"/>
        <w:rPr>
          <w:sz w:val="24"/>
          <w:szCs w:val="24"/>
        </w:rPr>
      </w:pPr>
      <w:r>
        <w:rPr>
          <w:b/>
          <w:position w:val="-1"/>
          <w:sz w:val="24"/>
          <w:szCs w:val="24"/>
          <w:u w:val="thick" w:color="000000"/>
        </w:rPr>
        <w:t>Tender Document format for acquiring premises on lease basis</w:t>
      </w:r>
    </w:p>
    <w:p w:rsidR="007268B8" w:rsidRDefault="007268B8">
      <w:pPr>
        <w:spacing w:line="200" w:lineRule="exact"/>
      </w:pPr>
    </w:p>
    <w:p w:rsidR="007268B8" w:rsidRDefault="008B1739">
      <w:pPr>
        <w:spacing w:before="34"/>
        <w:ind w:left="144" w:right="124"/>
        <w:jc w:val="both"/>
      </w:pPr>
      <w:r>
        <w:t>Central Bank of</w:t>
      </w:r>
      <w:r w:rsidR="00B87FBC">
        <w:t xml:space="preserve"> India, Regional office, Kolkata (North)</w:t>
      </w:r>
      <w:r>
        <w:t xml:space="preserve">, invites sealed tenders for suitable premises on long term lease basis  for  carpet  floor  area  of  1000  to  1500  </w:t>
      </w:r>
      <w:proofErr w:type="spellStart"/>
      <w:r>
        <w:t>sqft</w:t>
      </w:r>
      <w:proofErr w:type="spellEnd"/>
      <w:r>
        <w:t xml:space="preserve">  (±</w:t>
      </w:r>
      <w:r w:rsidR="00B87FBC">
        <w:t xml:space="preserve">20%)  for  Branch  Office  </w:t>
      </w:r>
      <w:proofErr w:type="spellStart"/>
      <w:r w:rsidR="00B87FBC">
        <w:t>Ghughudanga</w:t>
      </w:r>
      <w:proofErr w:type="spellEnd"/>
      <w:r w:rsidR="00B87FBC">
        <w:t xml:space="preserve">,  </w:t>
      </w:r>
      <w:proofErr w:type="spellStart"/>
      <w:r w:rsidR="00B87FBC">
        <w:t>DumDum</w:t>
      </w:r>
      <w:proofErr w:type="spellEnd"/>
      <w:r>
        <w:t xml:space="preserve">  from  Interested Owners /Power of Attorney holders of premises </w:t>
      </w:r>
      <w:r w:rsidR="00B87FBC">
        <w:t xml:space="preserve">in and around </w:t>
      </w:r>
      <w:proofErr w:type="spellStart"/>
      <w:r w:rsidR="00B87FBC">
        <w:t>DumDum</w:t>
      </w:r>
      <w:proofErr w:type="spellEnd"/>
      <w:r w:rsidR="00B87FBC">
        <w:t>,</w:t>
      </w:r>
      <w:r w:rsidR="000F0AE5">
        <w:t xml:space="preserve">  </w:t>
      </w:r>
      <w:r>
        <w:t>within</w:t>
      </w:r>
      <w:r w:rsidR="00B87FBC">
        <w:t xml:space="preserve"> one </w:t>
      </w:r>
      <w:proofErr w:type="spellStart"/>
      <w:r w:rsidR="00B87FBC">
        <w:t>k.m</w:t>
      </w:r>
      <w:proofErr w:type="spellEnd"/>
      <w:r w:rsidR="00B87FBC">
        <w:t xml:space="preserve">. radius from </w:t>
      </w:r>
      <w:proofErr w:type="spellStart"/>
      <w:r w:rsidR="00B87FBC">
        <w:t>DumDum</w:t>
      </w:r>
      <w:proofErr w:type="spellEnd"/>
      <w:r w:rsidR="00B87FBC">
        <w:t xml:space="preserve"> Railway station </w:t>
      </w:r>
      <w:r>
        <w:t xml:space="preserve"> preferably in the ground floor with proper front entry to the premises and with all facilities including KVA power connection and parking.</w:t>
      </w:r>
    </w:p>
    <w:p w:rsidR="007268B8" w:rsidRDefault="007268B8">
      <w:pPr>
        <w:spacing w:before="11" w:line="220" w:lineRule="exact"/>
        <w:rPr>
          <w:sz w:val="22"/>
          <w:szCs w:val="22"/>
        </w:rPr>
      </w:pPr>
    </w:p>
    <w:p w:rsidR="007268B8" w:rsidRDefault="008B1739">
      <w:pPr>
        <w:ind w:left="144" w:right="108"/>
        <w:jc w:val="both"/>
        <w:rPr>
          <w:sz w:val="24"/>
          <w:szCs w:val="24"/>
        </w:rPr>
      </w:pPr>
      <w:r>
        <w:t>The Technical Bid and Financial Bid Formats can be obt</w:t>
      </w:r>
      <w:r w:rsidR="00B87FBC">
        <w:t xml:space="preserve">ained from Branch Office – </w:t>
      </w:r>
      <w:proofErr w:type="spellStart"/>
      <w:r w:rsidR="00B87FBC">
        <w:t>Ghughudanga</w:t>
      </w:r>
      <w:proofErr w:type="spellEnd"/>
      <w:r>
        <w:t xml:space="preserve"> and Central bank of India,   Regional  Off</w:t>
      </w:r>
      <w:r w:rsidR="00B87FBC">
        <w:t>ice- Kolkata (Nor</w:t>
      </w:r>
      <w:r w:rsidR="006A396D">
        <w:t xml:space="preserve">th)  during   office   hours  </w:t>
      </w:r>
      <w:r w:rsidR="00B87FBC">
        <w:t>o</w:t>
      </w:r>
      <w:r w:rsidR="006A396D">
        <w:t xml:space="preserve">r </w:t>
      </w:r>
      <w:r>
        <w:t xml:space="preserve">download   our  bank   website </w:t>
      </w:r>
      <w:hyperlink r:id="rId9">
        <w:r>
          <w:rPr>
            <w:color w:val="0000FF"/>
            <w:sz w:val="24"/>
            <w:szCs w:val="24"/>
            <w:u w:val="single" w:color="0000FF"/>
          </w:rPr>
          <w:t>http://www.centralbankofindia.co.in.</w:t>
        </w:r>
      </w:hyperlink>
    </w:p>
    <w:p w:rsidR="007268B8" w:rsidRDefault="000F0AE5">
      <w:pPr>
        <w:spacing w:before="9" w:line="180" w:lineRule="exact"/>
        <w:rPr>
          <w:sz w:val="19"/>
          <w:szCs w:val="19"/>
        </w:rPr>
      </w:pPr>
      <w:r>
        <w:rPr>
          <w:sz w:val="19"/>
          <w:szCs w:val="19"/>
        </w:rPr>
        <w:t xml:space="preserve">   </w:t>
      </w:r>
    </w:p>
    <w:p w:rsidR="00176B9E" w:rsidRDefault="000F0AE5">
      <w:pPr>
        <w:spacing w:before="9" w:line="180" w:lineRule="exact"/>
        <w:rPr>
          <w:sz w:val="19"/>
          <w:szCs w:val="19"/>
        </w:rPr>
      </w:pPr>
      <w:r>
        <w:rPr>
          <w:sz w:val="19"/>
          <w:szCs w:val="19"/>
        </w:rPr>
        <w:t xml:space="preserve">   Any quarries please contact </w:t>
      </w:r>
      <w:proofErr w:type="spellStart"/>
      <w:r>
        <w:rPr>
          <w:sz w:val="19"/>
          <w:szCs w:val="19"/>
        </w:rPr>
        <w:t>Mr.Kunal</w:t>
      </w:r>
      <w:proofErr w:type="spellEnd"/>
      <w:r>
        <w:rPr>
          <w:sz w:val="19"/>
          <w:szCs w:val="19"/>
        </w:rPr>
        <w:t xml:space="preserve"> Krishna</w:t>
      </w:r>
      <w:r w:rsidR="00176B9E">
        <w:rPr>
          <w:sz w:val="19"/>
          <w:szCs w:val="19"/>
        </w:rPr>
        <w:t xml:space="preserve"> </w:t>
      </w:r>
      <w:proofErr w:type="gramStart"/>
      <w:r w:rsidR="00176B9E">
        <w:rPr>
          <w:sz w:val="19"/>
          <w:szCs w:val="19"/>
        </w:rPr>
        <w:t>( Sr</w:t>
      </w:r>
      <w:proofErr w:type="gramEnd"/>
      <w:r w:rsidR="00176B9E">
        <w:rPr>
          <w:sz w:val="19"/>
          <w:szCs w:val="19"/>
        </w:rPr>
        <w:t>. Manager) – mobile no.8709160450</w:t>
      </w:r>
    </w:p>
    <w:p w:rsidR="000F0AE5" w:rsidRDefault="00176B9E">
      <w:pPr>
        <w:spacing w:before="9" w:line="180" w:lineRule="exact"/>
        <w:rPr>
          <w:sz w:val="19"/>
          <w:szCs w:val="19"/>
        </w:rPr>
      </w:pPr>
      <w:r>
        <w:rPr>
          <w:sz w:val="19"/>
          <w:szCs w:val="19"/>
        </w:rPr>
        <w:t xml:space="preserve">   Mr. </w:t>
      </w:r>
      <w:proofErr w:type="spellStart"/>
      <w:r>
        <w:rPr>
          <w:sz w:val="19"/>
          <w:szCs w:val="19"/>
        </w:rPr>
        <w:t>Dipak</w:t>
      </w:r>
      <w:proofErr w:type="spellEnd"/>
      <w:r>
        <w:rPr>
          <w:sz w:val="19"/>
          <w:szCs w:val="19"/>
        </w:rPr>
        <w:t xml:space="preserve"> </w:t>
      </w:r>
      <w:proofErr w:type="spellStart"/>
      <w:r>
        <w:rPr>
          <w:sz w:val="19"/>
          <w:szCs w:val="19"/>
        </w:rPr>
        <w:t>Mondal</w:t>
      </w:r>
      <w:proofErr w:type="spellEnd"/>
      <w:r>
        <w:rPr>
          <w:sz w:val="19"/>
          <w:szCs w:val="19"/>
        </w:rPr>
        <w:t>, mobile no. 8777429592</w:t>
      </w:r>
      <w:r w:rsidR="000F0AE5">
        <w:rPr>
          <w:sz w:val="19"/>
          <w:szCs w:val="19"/>
        </w:rPr>
        <w:t xml:space="preserve"> </w:t>
      </w:r>
    </w:p>
    <w:p w:rsidR="007268B8" w:rsidRDefault="008B1739">
      <w:pPr>
        <w:spacing w:before="34" w:line="220" w:lineRule="exact"/>
        <w:ind w:left="144"/>
      </w:pPr>
      <w:r>
        <w:rPr>
          <w:b/>
          <w:position w:val="-1"/>
          <w:u w:val="thick" w:color="000000"/>
        </w:rPr>
        <w:t>The minimum criteria for prequalification will be as under:</w:t>
      </w:r>
    </w:p>
    <w:p w:rsidR="007268B8" w:rsidRDefault="007268B8">
      <w:pPr>
        <w:spacing w:before="6" w:line="180" w:lineRule="exact"/>
        <w:rPr>
          <w:sz w:val="19"/>
          <w:szCs w:val="19"/>
        </w:rPr>
      </w:pPr>
    </w:p>
    <w:p w:rsidR="007268B8" w:rsidRDefault="008B1739">
      <w:pPr>
        <w:spacing w:before="34"/>
        <w:ind w:left="144"/>
      </w:pPr>
      <w:r>
        <w:t xml:space="preserve">a. The Applicant(s) should be the </w:t>
      </w:r>
      <w:proofErr w:type="spellStart"/>
      <w:r>
        <w:t>bonafied</w:t>
      </w:r>
      <w:proofErr w:type="spellEnd"/>
      <w:r>
        <w:t xml:space="preserve"> Owner(s) or Power of Attorney Holder(s) of the premises;</w:t>
      </w:r>
    </w:p>
    <w:p w:rsidR="007268B8" w:rsidRDefault="008B1739">
      <w:pPr>
        <w:spacing w:before="22"/>
        <w:ind w:left="144"/>
      </w:pPr>
      <w:r>
        <w:t>b. The Applicant(s) should be an Income Tax assesse (s) with PAN No. and its Tax returns must be up-to-date.</w:t>
      </w:r>
    </w:p>
    <w:p w:rsidR="007268B8" w:rsidRDefault="008B1739">
      <w:pPr>
        <w:spacing w:before="18"/>
        <w:ind w:left="144"/>
      </w:pPr>
      <w:r>
        <w:t>c.  The  building  should  be  constructed  as  per  the  sanctioned/approved  Plan  of  the  Competent  Development</w:t>
      </w:r>
    </w:p>
    <w:p w:rsidR="007268B8" w:rsidRDefault="008B1739">
      <w:pPr>
        <w:spacing w:line="220" w:lineRule="exact"/>
        <w:ind w:left="144"/>
      </w:pPr>
      <w:proofErr w:type="gramStart"/>
      <w:r>
        <w:t>Authority.</w:t>
      </w:r>
      <w:proofErr w:type="gramEnd"/>
      <w:r>
        <w:t xml:space="preserve"> The building should be well maintained and not older than 20 years.</w:t>
      </w:r>
    </w:p>
    <w:p w:rsidR="007268B8" w:rsidRDefault="008B1739">
      <w:pPr>
        <w:spacing w:before="26" w:line="220" w:lineRule="exact"/>
        <w:ind w:left="144" w:right="117"/>
      </w:pPr>
      <w:r>
        <w:t>d. The Premises should be situated in good residential/commercial locality on ground floor/1st floor with proper accessibility and provision for dedicated parking.</w:t>
      </w:r>
    </w:p>
    <w:p w:rsidR="007268B8" w:rsidRDefault="008B1739">
      <w:pPr>
        <w:spacing w:before="15"/>
        <w:ind w:left="144"/>
      </w:pPr>
      <w:r>
        <w:t>e. The building should be free from special Hazards like fire, water logging, flood, etc.</w:t>
      </w:r>
    </w:p>
    <w:p w:rsidR="007268B8" w:rsidRDefault="008B1739">
      <w:pPr>
        <w:spacing w:before="26" w:line="220" w:lineRule="exact"/>
        <w:ind w:left="144" w:right="119"/>
      </w:pPr>
      <w:r>
        <w:t>f.  Supply  of  adequate  potable  water  round  the  clock  should  be  available  at  the  premises  and  appropriate approvals/sanctions from the local municipal authorities should be in hand.</w:t>
      </w:r>
    </w:p>
    <w:p w:rsidR="007268B8" w:rsidRDefault="008B1739">
      <w:pPr>
        <w:spacing w:before="15"/>
        <w:ind w:left="144" w:right="126"/>
      </w:pPr>
      <w:r>
        <w:t>g. The landlord should clear all the dues and other statutory obligations of Municipality, Corporation as well as of revenue authorities.</w:t>
      </w:r>
    </w:p>
    <w:p w:rsidR="007268B8" w:rsidRDefault="008B1739">
      <w:pPr>
        <w:spacing w:before="16" w:line="242" w:lineRule="auto"/>
        <w:ind w:left="144" w:right="131"/>
      </w:pPr>
      <w:r>
        <w:t>h. The occupancy certificate of the premises (in case of Apartments) from the local authorities should be available for leasing the premises.</w:t>
      </w:r>
    </w:p>
    <w:p w:rsidR="007268B8" w:rsidRDefault="008B1739">
      <w:pPr>
        <w:spacing w:before="20" w:line="220" w:lineRule="exact"/>
        <w:ind w:left="144" w:right="116"/>
      </w:pPr>
      <w:r>
        <w:t>i. The landlord should be in a position to give vacant procession of the premises immediately after carrying out necessary changes/alterations as required by the Bank.</w:t>
      </w:r>
    </w:p>
    <w:p w:rsidR="007268B8" w:rsidRDefault="007268B8">
      <w:pPr>
        <w:spacing w:before="12" w:line="220" w:lineRule="exact"/>
        <w:rPr>
          <w:sz w:val="22"/>
          <w:szCs w:val="22"/>
        </w:rPr>
      </w:pPr>
    </w:p>
    <w:p w:rsidR="007268B8" w:rsidRDefault="008B1739">
      <w:pPr>
        <w:ind w:left="144"/>
      </w:pPr>
      <w:r>
        <w:rPr>
          <w:b/>
        </w:rPr>
        <w:t>1. Method of submitting Tenders: Tenders should be submitted only in sealed covers.</w:t>
      </w:r>
    </w:p>
    <w:p w:rsidR="007268B8" w:rsidRDefault="007268B8">
      <w:pPr>
        <w:spacing w:before="9" w:line="220" w:lineRule="exact"/>
        <w:rPr>
          <w:sz w:val="22"/>
          <w:szCs w:val="22"/>
        </w:rPr>
      </w:pPr>
    </w:p>
    <w:p w:rsidR="007268B8" w:rsidRDefault="008B1739">
      <w:pPr>
        <w:ind w:left="144"/>
      </w:pPr>
      <w:r>
        <w:rPr>
          <w:b/>
          <w:sz w:val="24"/>
          <w:szCs w:val="24"/>
          <w:u w:val="thick" w:color="000000"/>
        </w:rPr>
        <w:t>Tender covers will have three parts</w:t>
      </w:r>
      <w:r>
        <w:t>:-</w:t>
      </w:r>
    </w:p>
    <w:p w:rsidR="007268B8" w:rsidRDefault="008B1739">
      <w:pPr>
        <w:spacing w:line="220" w:lineRule="exact"/>
        <w:ind w:left="144"/>
      </w:pPr>
      <w:r>
        <w:rPr>
          <w:position w:val="-1"/>
        </w:rPr>
        <w:t>.</w:t>
      </w:r>
    </w:p>
    <w:p w:rsidR="007268B8" w:rsidRDefault="00943324">
      <w:pPr>
        <w:spacing w:before="8"/>
        <w:ind w:left="144" w:right="115" w:firstLine="220"/>
        <w:jc w:val="both"/>
      </w:pPr>
      <w:r>
        <w:pict>
          <v:group id="_x0000_s1336" style="position:absolute;left:0;text-align:left;margin-left:79.2pt;margin-top:2.6pt;width:84.7pt;height:11.65pt;z-index:-251663872;mso-position-horizontal-relative:page" coordorigin="1585,52" coordsize="1694,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38" type="#_x0000_t75" style="position:absolute;left:1585;top:52;width:312;height:220">
              <v:imagedata r:id="rId10" o:title=""/>
            </v:shape>
            <v:shape id="_x0000_s1337" style="position:absolute;left:1805;top:272;width:1461;height:0" coordorigin="1805,272" coordsize="1461,0" path="m1805,272r1460,e" filled="f" strokeweight="1.3pt">
              <v:path arrowok="t"/>
            </v:shape>
            <w10:wrap anchorx="page"/>
          </v:group>
        </w:pict>
      </w:r>
      <w:r w:rsidR="008B1739">
        <w:rPr>
          <w:b/>
          <w:sz w:val="24"/>
          <w:szCs w:val="24"/>
        </w:rPr>
        <w:t>First envelope</w:t>
      </w:r>
      <w:r w:rsidR="008B1739">
        <w:t xml:space="preserve">– Technical Bid – This cover should contain Part I of application duly filled and signed by </w:t>
      </w:r>
      <w:proofErr w:type="gramStart"/>
      <w:r w:rsidR="008B1739">
        <w:t>the  bidder</w:t>
      </w:r>
      <w:proofErr w:type="gramEnd"/>
      <w:r w:rsidR="008B1739">
        <w:t>/s  in  all  pages,  along  with  necessary  enclosures.  The  cover  should  be  closed  and  sealed  and  super scribed as ―</w:t>
      </w:r>
      <w:r w:rsidR="008B1739">
        <w:rPr>
          <w:b/>
        </w:rPr>
        <w:t xml:space="preserve">Technical bid </w:t>
      </w:r>
      <w:r w:rsidR="008B1739">
        <w:t xml:space="preserve">for Branch Office </w:t>
      </w:r>
      <w:r w:rsidR="008B1739">
        <w:rPr>
          <w:b/>
        </w:rPr>
        <w:t xml:space="preserve">- </w:t>
      </w:r>
      <w:proofErr w:type="spellStart"/>
      <w:r w:rsidR="00B62605">
        <w:t>Ghughudanga</w:t>
      </w:r>
      <w:proofErr w:type="spellEnd"/>
      <w:r w:rsidR="008B1739">
        <w:t xml:space="preserve"> premises and should </w:t>
      </w:r>
      <w:r w:rsidR="008B1739">
        <w:rPr>
          <w:b/>
        </w:rPr>
        <w:t>also contain the name and address of the bidder on the cover.</w:t>
      </w:r>
    </w:p>
    <w:p w:rsidR="007268B8" w:rsidRDefault="00943324">
      <w:pPr>
        <w:spacing w:before="34"/>
        <w:ind w:left="144" w:right="110" w:firstLine="220"/>
        <w:jc w:val="both"/>
      </w:pPr>
      <w:r>
        <w:pict>
          <v:group id="_x0000_s1333" style="position:absolute;left:0;text-align:left;margin-left:79.2pt;margin-top:3.8pt;width:96.5pt;height:11.65pt;z-index:-251662848;mso-position-horizontal-relative:page" coordorigin="1585,76" coordsize="1930,233">
            <v:shape id="_x0000_s1335" type="#_x0000_t75" style="position:absolute;left:1585;top:76;width:312;height:220">
              <v:imagedata r:id="rId10" o:title=""/>
            </v:shape>
            <v:shape id="_x0000_s1334" style="position:absolute;left:1805;top:296;width:1697;height:0" coordorigin="1805,296" coordsize="1697,0" path="m1805,296r1696,e" filled="f" strokeweight="1.3pt">
              <v:path arrowok="t"/>
            </v:shape>
            <w10:wrap anchorx="page"/>
          </v:group>
        </w:pict>
      </w:r>
      <w:r w:rsidR="008B1739">
        <w:rPr>
          <w:b/>
          <w:sz w:val="24"/>
          <w:szCs w:val="24"/>
        </w:rPr>
        <w:t>Second envelope</w:t>
      </w:r>
      <w:r w:rsidR="008B1739">
        <w:t>– Financial Bid – This cover should contain Part II of the application duly signed by the bidder/</w:t>
      </w:r>
      <w:proofErr w:type="gramStart"/>
      <w:r w:rsidR="008B1739">
        <w:t>s  in</w:t>
      </w:r>
      <w:proofErr w:type="gramEnd"/>
      <w:r w:rsidR="008B1739">
        <w:t xml:space="preserve">  all  pages.  This  cover  should  be  closed  and  sealed  and  super  scribed  as  ―</w:t>
      </w:r>
      <w:r w:rsidR="008B1739">
        <w:rPr>
          <w:b/>
        </w:rPr>
        <w:t xml:space="preserve">Financial  Bid  </w:t>
      </w:r>
      <w:r w:rsidR="00B62605">
        <w:t xml:space="preserve">for  </w:t>
      </w:r>
      <w:proofErr w:type="spellStart"/>
      <w:r w:rsidR="00B62605">
        <w:t>Ghughudanga</w:t>
      </w:r>
      <w:proofErr w:type="spellEnd"/>
      <w:r w:rsidR="00B62605">
        <w:t xml:space="preserve"> branch</w:t>
      </w:r>
      <w:r w:rsidR="008B1739">
        <w:t xml:space="preserve"> premises and should also </w:t>
      </w:r>
      <w:r w:rsidR="008B1739">
        <w:rPr>
          <w:b/>
        </w:rPr>
        <w:t>contain the name and address of the bidder/s on the cover</w:t>
      </w:r>
      <w:r w:rsidR="008B1739">
        <w:t>.</w:t>
      </w:r>
    </w:p>
    <w:p w:rsidR="007268B8" w:rsidRDefault="00943324" w:rsidP="00B62605">
      <w:pPr>
        <w:spacing w:before="39"/>
        <w:ind w:left="144" w:right="116" w:firstLine="236"/>
        <w:jc w:val="both"/>
      </w:pPr>
      <w:r>
        <w:pict>
          <v:group id="_x0000_s1330" style="position:absolute;left:0;text-align:left;margin-left:79.2pt;margin-top:4.05pt;width:116.1pt;height:11.65pt;z-index:-251661824;mso-position-horizontal-relative:page" coordorigin="1585,81" coordsize="2322,233">
            <v:shape id="_x0000_s1332" type="#_x0000_t75" style="position:absolute;left:1585;top:81;width:312;height:220">
              <v:imagedata r:id="rId10" o:title=""/>
            </v:shape>
            <v:shape id="_x0000_s1331" style="position:absolute;left:1821;top:301;width:2073;height:0" coordorigin="1821,301" coordsize="2073,0" path="m1821,301r2072,e" filled="f" strokeweight="1.3pt">
              <v:path arrowok="t"/>
            </v:shape>
            <w10:wrap anchorx="page"/>
          </v:group>
        </w:pict>
      </w:r>
      <w:r w:rsidR="008B1739">
        <w:rPr>
          <w:b/>
          <w:sz w:val="24"/>
          <w:szCs w:val="24"/>
        </w:rPr>
        <w:t>Third Big  Envelope</w:t>
      </w:r>
      <w:r w:rsidR="008B1739">
        <w:t>–  Both  the  first  and  second  envelopes  should  be  placed  in  the  third  envelope  and should be super scribed as ―</w:t>
      </w:r>
      <w:r w:rsidR="008B1739">
        <w:rPr>
          <w:b/>
        </w:rPr>
        <w:t xml:space="preserve">SEALED TENDER </w:t>
      </w:r>
      <w:r w:rsidR="008B1739">
        <w:t xml:space="preserve">FOR </w:t>
      </w:r>
      <w:r w:rsidR="00B62605">
        <w:rPr>
          <w:b/>
        </w:rPr>
        <w:t>BRANCH OFFICE- GHUGHUDANGA BRANCH</w:t>
      </w:r>
      <w:r w:rsidR="008B1739">
        <w:rPr>
          <w:b/>
        </w:rPr>
        <w:t xml:space="preserve"> PREMISES </w:t>
      </w:r>
      <w:r w:rsidR="008B1739">
        <w:t xml:space="preserve">and to  </w:t>
      </w:r>
      <w:r w:rsidR="008B1739">
        <w:rPr>
          <w:b/>
        </w:rPr>
        <w:t>be addressed to Central Bank of India, GAD dept., Regio</w:t>
      </w:r>
      <w:r w:rsidR="00B62605">
        <w:rPr>
          <w:b/>
        </w:rPr>
        <w:t>nal Office, Kolkata (North), Kolkata - 700001</w:t>
      </w:r>
    </w:p>
    <w:p w:rsidR="007268B8" w:rsidRDefault="007268B8">
      <w:pPr>
        <w:spacing w:before="7" w:line="220" w:lineRule="exact"/>
        <w:rPr>
          <w:sz w:val="22"/>
          <w:szCs w:val="22"/>
        </w:rPr>
      </w:pPr>
    </w:p>
    <w:p w:rsidR="007268B8" w:rsidRDefault="008B1739">
      <w:pPr>
        <w:ind w:left="144"/>
        <w:sectPr w:rsidR="007268B8">
          <w:headerReference w:type="default" r:id="rId11"/>
          <w:footerReference w:type="default" r:id="rId12"/>
          <w:pgSz w:w="11920" w:h="16840"/>
          <w:pgMar w:top="1640" w:right="1000" w:bottom="280" w:left="1440" w:header="276" w:footer="1453" w:gutter="0"/>
          <w:cols w:space="720"/>
        </w:sectPr>
      </w:pPr>
      <w:r>
        <w:t xml:space="preserve">2. </w:t>
      </w:r>
      <w:r>
        <w:rPr>
          <w:b/>
        </w:rPr>
        <w:t>Last date for submission of</w:t>
      </w:r>
      <w:r w:rsidR="00B62605">
        <w:rPr>
          <w:b/>
        </w:rPr>
        <w:t xml:space="preserve"> Tend</w:t>
      </w:r>
      <w:r w:rsidR="006A396D">
        <w:rPr>
          <w:b/>
        </w:rPr>
        <w:t>er/Offer is 21/01/2022</w:t>
      </w:r>
      <w:r>
        <w:rPr>
          <w:b/>
        </w:rPr>
        <w:t xml:space="preserve"> till 4.00PM.</w:t>
      </w:r>
    </w:p>
    <w:p w:rsidR="007268B8" w:rsidRDefault="007268B8">
      <w:pPr>
        <w:spacing w:line="160" w:lineRule="exact"/>
        <w:rPr>
          <w:sz w:val="16"/>
          <w:szCs w:val="16"/>
        </w:rPr>
      </w:pPr>
    </w:p>
    <w:p w:rsidR="007268B8" w:rsidRDefault="00B62605">
      <w:pPr>
        <w:ind w:left="404"/>
        <w:rPr>
          <w:rFonts w:ascii="Calibri" w:eastAsia="Calibri" w:hAnsi="Calibri" w:cs="Calibri"/>
          <w:sz w:val="24"/>
          <w:szCs w:val="24"/>
        </w:rPr>
      </w:pPr>
      <w:r>
        <w:rPr>
          <w:rFonts w:ascii="Arial Unicode MS" w:eastAsia="Arial Unicode MS" w:hAnsi="Arial Unicode MS" w:cs="Arial Unicode MS"/>
          <w:sz w:val="24"/>
          <w:szCs w:val="24"/>
        </w:rPr>
        <w:t xml:space="preserve">     </w:t>
      </w:r>
      <w:r w:rsidR="008B1739">
        <w:rPr>
          <w:rFonts w:ascii="Arial Unicode MS" w:eastAsia="Arial Unicode MS" w:hAnsi="Arial Unicode MS" w:cs="Arial Unicode MS"/>
          <w:sz w:val="24"/>
          <w:szCs w:val="24"/>
        </w:rPr>
        <w:t xml:space="preserve">                           </w:t>
      </w:r>
      <w:r>
        <w:rPr>
          <w:rFonts w:ascii="Calibri" w:eastAsia="Calibri" w:hAnsi="Calibri" w:cs="Calibri"/>
          <w:b/>
          <w:sz w:val="24"/>
          <w:szCs w:val="24"/>
        </w:rPr>
        <w:t>REGIONAL OFFICE, KOLKATA (NORTH)</w:t>
      </w:r>
    </w:p>
    <w:p w:rsidR="009A5465" w:rsidRDefault="009A5465">
      <w:pPr>
        <w:spacing w:before="25" w:line="245" w:lineRule="auto"/>
        <w:ind w:left="144" w:right="118"/>
        <w:jc w:val="both"/>
      </w:pPr>
    </w:p>
    <w:p w:rsidR="007268B8" w:rsidRDefault="00943324">
      <w:pPr>
        <w:spacing w:before="25" w:line="245" w:lineRule="auto"/>
        <w:ind w:left="144" w:right="118"/>
        <w:jc w:val="both"/>
      </w:pPr>
      <w:r>
        <w:pict>
          <v:group id="_x0000_s1328" style="position:absolute;left:0;text-align:left;margin-left:77.8pt;margin-top:1.4pt;width:461.55pt;height:0;z-index:-251660800;mso-position-horizontal-relative:page" coordorigin="1557,28" coordsize="9231,0">
            <v:shape id="_x0000_s1329" style="position:absolute;left:1557;top:28;width:9231;height:0" coordorigin="1557,28" coordsize="9231,0" path="m1557,28r9231,e" filled="f" strokeweight=".5pt">
              <v:path arrowok="t"/>
            </v:shape>
            <w10:wrap anchorx="page"/>
          </v:group>
        </w:pict>
      </w:r>
      <w:r w:rsidR="008B1739">
        <w:t xml:space="preserve">3.  </w:t>
      </w:r>
      <w:proofErr w:type="gramStart"/>
      <w:r w:rsidR="008B1739">
        <w:t>Place  for</w:t>
      </w:r>
      <w:proofErr w:type="gramEnd"/>
      <w:r w:rsidR="008B1739">
        <w:t xml:space="preserve">  submission:  </w:t>
      </w:r>
      <w:r w:rsidR="008B1739">
        <w:rPr>
          <w:b/>
        </w:rPr>
        <w:t xml:space="preserve">CENTRAL  BANK  OF </w:t>
      </w:r>
      <w:r w:rsidR="00B62605">
        <w:rPr>
          <w:b/>
        </w:rPr>
        <w:t xml:space="preserve"> INDIA  BRANCH ,  REGIONAL OFFICE, Kolkata (North), 33 </w:t>
      </w:r>
      <w:proofErr w:type="spellStart"/>
      <w:r w:rsidR="00B62605">
        <w:rPr>
          <w:b/>
        </w:rPr>
        <w:t>N.S.Road</w:t>
      </w:r>
      <w:proofErr w:type="spellEnd"/>
      <w:r w:rsidR="00B62605">
        <w:rPr>
          <w:b/>
        </w:rPr>
        <w:t>, 4</w:t>
      </w:r>
      <w:r w:rsidR="00B62605" w:rsidRPr="00B62605">
        <w:rPr>
          <w:b/>
          <w:vertAlign w:val="superscript"/>
        </w:rPr>
        <w:t>th</w:t>
      </w:r>
      <w:r w:rsidR="00B62605">
        <w:rPr>
          <w:b/>
        </w:rPr>
        <w:t xml:space="preserve"> Floor, Kolkata – 700001.</w:t>
      </w:r>
    </w:p>
    <w:p w:rsidR="007268B8" w:rsidRDefault="008B1739">
      <w:pPr>
        <w:spacing w:before="8"/>
        <w:ind w:left="144" w:right="130"/>
        <w:jc w:val="both"/>
      </w:pPr>
      <w:r>
        <w:t xml:space="preserve">4.  Tenders  will  be  opened </w:t>
      </w:r>
      <w:r w:rsidR="00B62605">
        <w:t xml:space="preserve"> at  Regional  Office,  Kolkata (North)</w:t>
      </w:r>
      <w:r>
        <w:t xml:space="preserve"> at  any  date  decided  by  the  Bank  in  due  course  and intimated to all Bidders accordingly.</w:t>
      </w:r>
    </w:p>
    <w:p w:rsidR="007268B8" w:rsidRDefault="008B1739">
      <w:pPr>
        <w:spacing w:before="16"/>
        <w:ind w:left="144" w:right="125"/>
        <w:jc w:val="both"/>
      </w:pPr>
      <w:r>
        <w:t>5.  Bidder  should  ensure  that  the  tender  is  received  by  the  Bank  before  the  date  and  time  specified  and  no consideration whatsoever shall be given for postal or any kind of delay. Tenders received after the specified date and time are liable to be rejected and the decision is at the sole discretion of the Bank.</w:t>
      </w:r>
    </w:p>
    <w:p w:rsidR="007268B8" w:rsidRDefault="008B1739">
      <w:pPr>
        <w:spacing w:before="17"/>
        <w:ind w:left="144" w:right="127"/>
        <w:jc w:val="both"/>
      </w:pPr>
      <w:r>
        <w:t>6. Central Bank of India reserves the right to accept or reject or cancel any or all tenders without assigning any reason thereof and also reserve the right to place the order to any technically suitable Bidder/s who may not be the lowest as it deemed fit and proper.</w:t>
      </w:r>
    </w:p>
    <w:p w:rsidR="007268B8" w:rsidRDefault="008B1739">
      <w:pPr>
        <w:spacing w:before="18"/>
        <w:ind w:left="144" w:right="1456"/>
        <w:jc w:val="both"/>
      </w:pPr>
      <w:r>
        <w:t>7. Only unconditional tenders will be accepted. Any conditional tender will be liable for rejection.</w:t>
      </w:r>
    </w:p>
    <w:p w:rsidR="007268B8" w:rsidRDefault="008B1739">
      <w:pPr>
        <w:spacing w:before="22"/>
        <w:ind w:left="144" w:right="127"/>
        <w:jc w:val="both"/>
      </w:pPr>
      <w:r>
        <w:t xml:space="preserve">8. Bank will shortlist the offers based on information provided in Technical Bid tender in accordance with Bank‘s requirement, viz., locality of the proposed site, area of the premises offered, accessibility from main road, parking space  provided,  amenities  &amp;  other  infrastructure  provided  (like  lift,  back  up  DG  set  etc.)  </w:t>
      </w:r>
      <w:proofErr w:type="gramStart"/>
      <w:r>
        <w:t>and  other</w:t>
      </w:r>
      <w:proofErr w:type="gramEnd"/>
      <w:r>
        <w:t xml:space="preserve">  essential requirements spelt out in Technical Bid.</w:t>
      </w:r>
    </w:p>
    <w:p w:rsidR="007268B8" w:rsidRDefault="008B1739">
      <w:pPr>
        <w:spacing w:before="18"/>
        <w:ind w:left="144" w:right="129"/>
        <w:jc w:val="both"/>
      </w:pPr>
      <w:r>
        <w:t>9. The Financial Bid would be opened after short listing of Offers based on Technical Bid. Financial bid would be opened only for those short listed offers, on a future date and will be intimated to the short listed bidders at a later date.</w:t>
      </w:r>
    </w:p>
    <w:p w:rsidR="007268B8" w:rsidRDefault="008B1739">
      <w:pPr>
        <w:spacing w:before="22"/>
        <w:ind w:left="144" w:right="4204"/>
        <w:jc w:val="both"/>
      </w:pPr>
      <w:r>
        <w:t>10. Banks decision on selection of the prospective offer is final.</w:t>
      </w:r>
    </w:p>
    <w:p w:rsidR="007268B8" w:rsidRDefault="008B1739">
      <w:pPr>
        <w:spacing w:before="18"/>
        <w:ind w:left="144" w:right="3043"/>
        <w:jc w:val="both"/>
      </w:pPr>
      <w:r>
        <w:t>11. In case of dispute the decision of the Bank will be final and binding on all.</w:t>
      </w:r>
    </w:p>
    <w:p w:rsidR="007268B8" w:rsidRDefault="008B1739">
      <w:pPr>
        <w:spacing w:before="18"/>
        <w:ind w:left="144" w:right="125"/>
        <w:jc w:val="both"/>
      </w:pPr>
      <w:r>
        <w:t xml:space="preserve">12. </w:t>
      </w:r>
      <w:r>
        <w:rPr>
          <w:b/>
        </w:rPr>
        <w:t xml:space="preserve">Rent: </w:t>
      </w:r>
      <w:r>
        <w:t xml:space="preserve">The Bank shall start paying the </w:t>
      </w:r>
      <w:proofErr w:type="gramStart"/>
      <w:r>
        <w:t>rent  from</w:t>
      </w:r>
      <w:proofErr w:type="gramEnd"/>
      <w:r>
        <w:t xml:space="preserve"> the date of taking of possession from the  landlord. Before taking  possession,  it  shall  be  ensured  that  necessary  occupancy  certificate  is  obtained  from  the  appropriate authorities by the landlord and alterations agreed to be carried out by the landlord have actually been carried out to the bank‘s satisfaction. Joint measurement of the premises will be taken based on floor area.</w:t>
      </w:r>
    </w:p>
    <w:p w:rsidR="007268B8" w:rsidRDefault="008B1739">
      <w:pPr>
        <w:spacing w:before="17"/>
        <w:ind w:left="144" w:right="121"/>
        <w:jc w:val="both"/>
      </w:pPr>
      <w:r>
        <w:t xml:space="preserve">13. </w:t>
      </w:r>
      <w:r>
        <w:rPr>
          <w:b/>
        </w:rPr>
        <w:t xml:space="preserve">Execution of the lease Documents: </w:t>
      </w:r>
      <w:r>
        <w:t>Once the premises is taken on lease by the Bank, the lease deed as per the Bank‘s Standard  lease  format  shall  be  executed  and  it  shall  be  registered  with the  appropriate  authorities.  The stamp duty charges relating to the registration shall be borne by the landlord and Bank on 50:50 basis.</w:t>
      </w:r>
    </w:p>
    <w:p w:rsidR="007268B8" w:rsidRDefault="008B1739">
      <w:pPr>
        <w:spacing w:line="220" w:lineRule="exact"/>
        <w:ind w:left="144" w:right="172"/>
        <w:jc w:val="both"/>
      </w:pPr>
      <w:r>
        <w:t xml:space="preserve">14. </w:t>
      </w:r>
      <w:r>
        <w:rPr>
          <w:b/>
        </w:rPr>
        <w:t>For Premises at ground floor, floor should be two to three feet above the main metaled road of the area.</w:t>
      </w:r>
    </w:p>
    <w:p w:rsidR="007268B8" w:rsidRDefault="008B1739">
      <w:pPr>
        <w:spacing w:before="2"/>
        <w:ind w:left="144" w:right="3673"/>
        <w:jc w:val="both"/>
      </w:pPr>
      <w:r>
        <w:t xml:space="preserve">15. </w:t>
      </w:r>
      <w:r>
        <w:rPr>
          <w:b/>
        </w:rPr>
        <w:t>There should not be water blockage in &amp; around the premises.</w:t>
      </w:r>
    </w:p>
    <w:p w:rsidR="007268B8" w:rsidRDefault="007268B8">
      <w:pPr>
        <w:spacing w:line="200" w:lineRule="exact"/>
      </w:pPr>
    </w:p>
    <w:p w:rsidR="007268B8" w:rsidRDefault="007268B8">
      <w:pPr>
        <w:spacing w:line="200" w:lineRule="exact"/>
      </w:pPr>
    </w:p>
    <w:p w:rsidR="007268B8" w:rsidRDefault="007268B8">
      <w:pPr>
        <w:spacing w:line="200" w:lineRule="exact"/>
      </w:pPr>
    </w:p>
    <w:p w:rsidR="007268B8" w:rsidRDefault="007268B8">
      <w:pPr>
        <w:spacing w:line="200" w:lineRule="exact"/>
      </w:pPr>
    </w:p>
    <w:p w:rsidR="007268B8" w:rsidRDefault="007268B8">
      <w:pPr>
        <w:spacing w:line="200" w:lineRule="exact"/>
      </w:pPr>
    </w:p>
    <w:p w:rsidR="007268B8" w:rsidRDefault="007268B8">
      <w:pPr>
        <w:spacing w:line="200" w:lineRule="exact"/>
      </w:pPr>
    </w:p>
    <w:p w:rsidR="007268B8" w:rsidRDefault="007268B8">
      <w:pPr>
        <w:spacing w:line="200" w:lineRule="exact"/>
      </w:pPr>
    </w:p>
    <w:p w:rsidR="007268B8" w:rsidRDefault="007268B8">
      <w:pPr>
        <w:spacing w:before="17" w:line="240" w:lineRule="exact"/>
        <w:rPr>
          <w:sz w:val="24"/>
          <w:szCs w:val="24"/>
        </w:rPr>
      </w:pPr>
    </w:p>
    <w:p w:rsidR="007268B8" w:rsidRDefault="00B62605">
      <w:pPr>
        <w:ind w:left="324"/>
        <w:rPr>
          <w:sz w:val="24"/>
          <w:szCs w:val="24"/>
        </w:rPr>
      </w:pPr>
      <w:r>
        <w:rPr>
          <w:b/>
          <w:sz w:val="24"/>
          <w:szCs w:val="24"/>
        </w:rPr>
        <w:t>(</w:t>
      </w:r>
      <w:proofErr w:type="spellStart"/>
      <w:r>
        <w:rPr>
          <w:b/>
          <w:sz w:val="24"/>
          <w:szCs w:val="24"/>
        </w:rPr>
        <w:t>Manoj</w:t>
      </w:r>
      <w:proofErr w:type="spellEnd"/>
      <w:r>
        <w:rPr>
          <w:b/>
          <w:sz w:val="24"/>
          <w:szCs w:val="24"/>
        </w:rPr>
        <w:t xml:space="preserve"> </w:t>
      </w:r>
      <w:proofErr w:type="spellStart"/>
      <w:r>
        <w:rPr>
          <w:b/>
          <w:sz w:val="24"/>
          <w:szCs w:val="24"/>
        </w:rPr>
        <w:t>Keshri</w:t>
      </w:r>
      <w:proofErr w:type="spellEnd"/>
      <w:r>
        <w:rPr>
          <w:b/>
          <w:sz w:val="24"/>
          <w:szCs w:val="24"/>
        </w:rPr>
        <w:t>)</w:t>
      </w:r>
      <w:r w:rsidR="008B1739">
        <w:rPr>
          <w:b/>
          <w:sz w:val="24"/>
          <w:szCs w:val="24"/>
        </w:rPr>
        <w:t xml:space="preserve">                        </w:t>
      </w:r>
      <w:r>
        <w:rPr>
          <w:b/>
          <w:sz w:val="24"/>
          <w:szCs w:val="24"/>
        </w:rPr>
        <w:t xml:space="preserve">                                          </w:t>
      </w:r>
      <w:proofErr w:type="spellStart"/>
      <w:r>
        <w:rPr>
          <w:b/>
          <w:sz w:val="24"/>
          <w:szCs w:val="24"/>
        </w:rPr>
        <w:t>Pramod</w:t>
      </w:r>
      <w:proofErr w:type="spellEnd"/>
      <w:r>
        <w:rPr>
          <w:b/>
          <w:sz w:val="24"/>
          <w:szCs w:val="24"/>
        </w:rPr>
        <w:t xml:space="preserve"> Mishra</w:t>
      </w:r>
    </w:p>
    <w:p w:rsidR="007268B8" w:rsidRDefault="00B62605" w:rsidP="00B62605">
      <w:pPr>
        <w:rPr>
          <w:sz w:val="24"/>
          <w:szCs w:val="24"/>
        </w:rPr>
        <w:sectPr w:rsidR="007268B8">
          <w:pgSz w:w="11920" w:h="16840"/>
          <w:pgMar w:top="1640" w:right="1000" w:bottom="280" w:left="1440" w:header="276" w:footer="1453" w:gutter="0"/>
          <w:cols w:space="720"/>
        </w:sectPr>
      </w:pPr>
      <w:r>
        <w:rPr>
          <w:b/>
          <w:sz w:val="24"/>
          <w:szCs w:val="24"/>
        </w:rPr>
        <w:t xml:space="preserve">     </w:t>
      </w:r>
      <w:r w:rsidR="008B1739">
        <w:rPr>
          <w:b/>
          <w:sz w:val="24"/>
          <w:szCs w:val="24"/>
        </w:rPr>
        <w:t>Chief Manager -BSD                                                        Regional Manager</w:t>
      </w:r>
    </w:p>
    <w:p w:rsidR="007268B8" w:rsidRDefault="007268B8">
      <w:pPr>
        <w:spacing w:line="160" w:lineRule="exact"/>
        <w:rPr>
          <w:sz w:val="16"/>
          <w:szCs w:val="16"/>
        </w:rPr>
      </w:pPr>
    </w:p>
    <w:p w:rsidR="007268B8" w:rsidRDefault="00C76828">
      <w:pPr>
        <w:ind w:left="404"/>
        <w:rPr>
          <w:rFonts w:ascii="Calibri" w:eastAsia="Calibri" w:hAnsi="Calibri" w:cs="Calibri"/>
          <w:sz w:val="24"/>
          <w:szCs w:val="24"/>
        </w:rPr>
      </w:pPr>
      <w:r>
        <w:rPr>
          <w:rFonts w:ascii="Arial Unicode MS" w:eastAsia="Arial Unicode MS" w:hAnsi="Arial Unicode MS" w:cs="Arial Unicode MS"/>
          <w:sz w:val="24"/>
          <w:szCs w:val="24"/>
        </w:rPr>
        <w:t xml:space="preserve">      </w:t>
      </w:r>
      <w:r w:rsidR="008B1739">
        <w:rPr>
          <w:rFonts w:ascii="Arial Unicode MS" w:eastAsia="Arial Unicode MS" w:hAnsi="Arial Unicode MS" w:cs="Arial Unicode MS"/>
          <w:sz w:val="24"/>
          <w:szCs w:val="24"/>
        </w:rPr>
        <w:t xml:space="preserve">                         </w:t>
      </w:r>
      <w:r w:rsidR="008B1739">
        <w:rPr>
          <w:rFonts w:ascii="Calibri" w:eastAsia="Calibri" w:hAnsi="Calibri" w:cs="Calibri"/>
          <w:b/>
          <w:sz w:val="24"/>
          <w:szCs w:val="24"/>
        </w:rPr>
        <w:t xml:space="preserve">REGIONAL OFFICE, </w:t>
      </w:r>
      <w:r w:rsidR="00D15B1C">
        <w:rPr>
          <w:rFonts w:ascii="Calibri" w:eastAsia="Calibri" w:hAnsi="Calibri" w:cs="Calibri"/>
          <w:b/>
          <w:sz w:val="24"/>
          <w:szCs w:val="24"/>
        </w:rPr>
        <w:t>KOLKATA NORTH</w:t>
      </w:r>
    </w:p>
    <w:p w:rsidR="007268B8" w:rsidRDefault="00943324">
      <w:pPr>
        <w:spacing w:before="30" w:line="300" w:lineRule="exact"/>
        <w:ind w:left="3025"/>
        <w:rPr>
          <w:sz w:val="28"/>
          <w:szCs w:val="28"/>
        </w:rPr>
      </w:pPr>
      <w:r>
        <w:pict>
          <v:group id="_x0000_s1326" style="position:absolute;left:0;text-align:left;margin-left:77.8pt;margin-top:106.65pt;width:461.55pt;height:0;z-index:-251659776;mso-position-horizontal-relative:page;mso-position-vertical-relative:page" coordorigin="1557,2133" coordsize="9231,0">
            <v:shape id="_x0000_s1327" style="position:absolute;left:1557;top:2133;width:9231;height:0" coordorigin="1557,2133" coordsize="9231,0" path="m1557,2133r9231,e" filled="f" strokeweight=".5pt">
              <v:path arrowok="t"/>
            </v:shape>
            <w10:wrap anchorx="page" anchory="page"/>
          </v:group>
        </w:pict>
      </w:r>
      <w:r w:rsidR="008B1739">
        <w:rPr>
          <w:b/>
          <w:position w:val="-1"/>
          <w:sz w:val="28"/>
          <w:szCs w:val="28"/>
          <w:u w:val="thick" w:color="000000"/>
        </w:rPr>
        <w:t>Financial Bid</w:t>
      </w:r>
    </w:p>
    <w:p w:rsidR="007268B8" w:rsidRDefault="007268B8">
      <w:pPr>
        <w:spacing w:line="200" w:lineRule="exact"/>
      </w:pPr>
    </w:p>
    <w:p w:rsidR="007268B8" w:rsidRDefault="007268B8">
      <w:pPr>
        <w:spacing w:before="12" w:line="220" w:lineRule="exact"/>
        <w:rPr>
          <w:sz w:val="22"/>
          <w:szCs w:val="22"/>
        </w:rPr>
      </w:pPr>
    </w:p>
    <w:p w:rsidR="007268B8" w:rsidRDefault="008B1739">
      <w:pPr>
        <w:spacing w:before="34"/>
        <w:ind w:left="144"/>
      </w:pPr>
      <w:r>
        <w:rPr>
          <w:b/>
        </w:rPr>
        <w:t>To,</w:t>
      </w:r>
    </w:p>
    <w:p w:rsidR="007268B8" w:rsidRDefault="008B1739">
      <w:pPr>
        <w:spacing w:line="220" w:lineRule="exact"/>
        <w:ind w:left="144"/>
      </w:pPr>
      <w:r>
        <w:rPr>
          <w:b/>
        </w:rPr>
        <w:t>Regional Manager,</w:t>
      </w:r>
    </w:p>
    <w:p w:rsidR="007268B8" w:rsidRDefault="008B1739">
      <w:pPr>
        <w:spacing w:before="2"/>
        <w:ind w:left="144" w:right="7357"/>
      </w:pPr>
      <w:r>
        <w:rPr>
          <w:b/>
        </w:rPr>
        <w:t xml:space="preserve">Central Bank of </w:t>
      </w:r>
      <w:r w:rsidR="00C76828">
        <w:rPr>
          <w:b/>
        </w:rPr>
        <w:t>India, Regional Office, Kolkata (North)</w:t>
      </w:r>
    </w:p>
    <w:p w:rsidR="007268B8" w:rsidRDefault="007268B8">
      <w:pPr>
        <w:spacing w:line="200" w:lineRule="exact"/>
      </w:pPr>
    </w:p>
    <w:p w:rsidR="007268B8" w:rsidRDefault="007268B8">
      <w:pPr>
        <w:spacing w:line="200" w:lineRule="exact"/>
      </w:pPr>
    </w:p>
    <w:p w:rsidR="007268B8" w:rsidRDefault="007268B8">
      <w:pPr>
        <w:spacing w:before="6" w:line="280" w:lineRule="exact"/>
        <w:rPr>
          <w:sz w:val="28"/>
          <w:szCs w:val="28"/>
        </w:rPr>
      </w:pPr>
    </w:p>
    <w:p w:rsidR="007268B8" w:rsidRDefault="008B1739">
      <w:pPr>
        <w:ind w:left="144"/>
      </w:pPr>
      <w:r>
        <w:rPr>
          <w:b/>
        </w:rPr>
        <w:t>REG: Fina</w:t>
      </w:r>
      <w:r w:rsidR="00C76828">
        <w:rPr>
          <w:b/>
        </w:rPr>
        <w:t xml:space="preserve">ncial Bid for premises </w:t>
      </w:r>
      <w:proofErr w:type="gramStart"/>
      <w:r w:rsidR="00C76828">
        <w:rPr>
          <w:b/>
        </w:rPr>
        <w:t xml:space="preserve">at  </w:t>
      </w:r>
      <w:proofErr w:type="spellStart"/>
      <w:r w:rsidR="00C76828">
        <w:rPr>
          <w:b/>
        </w:rPr>
        <w:t>Ghughudanga</w:t>
      </w:r>
      <w:proofErr w:type="spellEnd"/>
      <w:proofErr w:type="gramEnd"/>
      <w:r>
        <w:rPr>
          <w:b/>
        </w:rPr>
        <w:t xml:space="preserve">, </w:t>
      </w:r>
      <w:proofErr w:type="spellStart"/>
      <w:r w:rsidR="00C76828">
        <w:rPr>
          <w:b/>
        </w:rPr>
        <w:t>DumDum</w:t>
      </w:r>
      <w:proofErr w:type="spellEnd"/>
      <w:r w:rsidR="00C76828">
        <w:rPr>
          <w:b/>
        </w:rPr>
        <w:t>.</w:t>
      </w:r>
    </w:p>
    <w:p w:rsidR="007268B8" w:rsidRDefault="007268B8">
      <w:pPr>
        <w:spacing w:before="10" w:line="220" w:lineRule="exact"/>
        <w:rPr>
          <w:sz w:val="22"/>
          <w:szCs w:val="22"/>
        </w:rPr>
      </w:pPr>
    </w:p>
    <w:p w:rsidR="007268B8" w:rsidRDefault="008B1739">
      <w:pPr>
        <w:ind w:left="144"/>
      </w:pPr>
      <w:r>
        <w:rPr>
          <w:b/>
        </w:rPr>
        <w:t xml:space="preserve">REF: </w:t>
      </w:r>
      <w:r w:rsidR="00C76828">
        <w:t xml:space="preserve">Your Public Notice at </w:t>
      </w:r>
      <w:proofErr w:type="spellStart"/>
      <w:r w:rsidR="00C76828">
        <w:t>Ghughudanga</w:t>
      </w:r>
      <w:proofErr w:type="spellEnd"/>
      <w:r w:rsidR="00C76828">
        <w:t xml:space="preserve"> </w:t>
      </w:r>
      <w:proofErr w:type="gramStart"/>
      <w:r>
        <w:t>Branch .</w:t>
      </w:r>
      <w:proofErr w:type="gramEnd"/>
    </w:p>
    <w:p w:rsidR="007268B8" w:rsidRDefault="007268B8">
      <w:pPr>
        <w:spacing w:line="200" w:lineRule="exact"/>
      </w:pPr>
    </w:p>
    <w:p w:rsidR="007268B8" w:rsidRDefault="007268B8">
      <w:pPr>
        <w:spacing w:before="18" w:line="240" w:lineRule="exact"/>
        <w:rPr>
          <w:sz w:val="24"/>
          <w:szCs w:val="24"/>
        </w:rPr>
      </w:pPr>
    </w:p>
    <w:p w:rsidR="007268B8" w:rsidRDefault="008B1739">
      <w:pPr>
        <w:ind w:left="144"/>
      </w:pPr>
      <w:r>
        <w:rPr>
          <w:b/>
        </w:rPr>
        <w:t>Dear Sir</w:t>
      </w:r>
      <w:r>
        <w:t>,</w:t>
      </w:r>
    </w:p>
    <w:p w:rsidR="007268B8" w:rsidRDefault="007268B8">
      <w:pPr>
        <w:spacing w:line="200" w:lineRule="exact"/>
      </w:pPr>
    </w:p>
    <w:p w:rsidR="007268B8" w:rsidRDefault="007268B8">
      <w:pPr>
        <w:spacing w:before="2" w:line="260" w:lineRule="exact"/>
        <w:rPr>
          <w:sz w:val="26"/>
          <w:szCs w:val="26"/>
        </w:rPr>
      </w:pPr>
    </w:p>
    <w:p w:rsidR="007268B8" w:rsidRDefault="008B1739">
      <w:pPr>
        <w:ind w:left="144"/>
      </w:pPr>
      <w:r>
        <w:t>In continuation with the Technical Bid submitted by me / us in respect of premises situated at</w:t>
      </w:r>
    </w:p>
    <w:p w:rsidR="007268B8" w:rsidRDefault="008B1739">
      <w:pPr>
        <w:spacing w:line="220" w:lineRule="exact"/>
        <w:ind w:left="144"/>
      </w:pPr>
      <w:r>
        <w:t>…………………………………………………………………………..,</w:t>
      </w:r>
    </w:p>
    <w:p w:rsidR="007268B8" w:rsidRDefault="007268B8">
      <w:pPr>
        <w:spacing w:line="200" w:lineRule="exact"/>
      </w:pPr>
    </w:p>
    <w:p w:rsidR="007268B8" w:rsidRDefault="007268B8">
      <w:pPr>
        <w:spacing w:before="2" w:line="260" w:lineRule="exact"/>
        <w:rPr>
          <w:sz w:val="26"/>
          <w:szCs w:val="26"/>
        </w:rPr>
      </w:pPr>
    </w:p>
    <w:p w:rsidR="007268B8" w:rsidRDefault="008B1739">
      <w:pPr>
        <w:spacing w:line="220" w:lineRule="exact"/>
        <w:ind w:left="144"/>
      </w:pPr>
      <w:r>
        <w:rPr>
          <w:position w:val="-1"/>
        </w:rPr>
        <w:t>I/We hereby offer the premises on lease /rental basis as under</w:t>
      </w:r>
    </w:p>
    <w:p w:rsidR="007268B8" w:rsidRDefault="007268B8">
      <w:pPr>
        <w:spacing w:line="200" w:lineRule="exact"/>
      </w:pPr>
    </w:p>
    <w:p w:rsidR="007268B8" w:rsidRDefault="007268B8">
      <w:pPr>
        <w:spacing w:before="4" w:line="280" w:lineRule="exact"/>
        <w:rPr>
          <w:sz w:val="28"/>
          <w:szCs w:val="28"/>
        </w:rPr>
        <w:sectPr w:rsidR="007268B8">
          <w:pgSz w:w="11920" w:h="16840"/>
          <w:pgMar w:top="1640" w:right="1000" w:bottom="280" w:left="1440" w:header="276" w:footer="1453" w:gutter="0"/>
          <w:cols w:space="720"/>
        </w:sectPr>
      </w:pPr>
    </w:p>
    <w:p w:rsidR="007268B8" w:rsidRDefault="008B1739">
      <w:pPr>
        <w:spacing w:before="34"/>
        <w:ind w:left="224" w:right="-54"/>
      </w:pPr>
      <w:proofErr w:type="gramStart"/>
      <w:r>
        <w:rPr>
          <w:b/>
        </w:rPr>
        <w:lastRenderedPageBreak/>
        <w:t>SL NO.</w:t>
      </w:r>
      <w:proofErr w:type="gramEnd"/>
      <w:r>
        <w:rPr>
          <w:b/>
        </w:rPr>
        <w:t xml:space="preserve">                              Floor                              Rent per Sq. ft.  </w:t>
      </w:r>
      <w:proofErr w:type="gramStart"/>
      <w:r>
        <w:rPr>
          <w:b/>
        </w:rPr>
        <w:t>of</w:t>
      </w:r>
      <w:proofErr w:type="gramEnd"/>
      <w:r>
        <w:rPr>
          <w:b/>
        </w:rPr>
        <w:t xml:space="preserve"> Carpet</w:t>
      </w:r>
    </w:p>
    <w:p w:rsidR="007268B8" w:rsidRDefault="00943324">
      <w:pPr>
        <w:spacing w:line="220" w:lineRule="exact"/>
        <w:ind w:right="900"/>
        <w:jc w:val="right"/>
      </w:pPr>
      <w:r>
        <w:pict>
          <v:group id="_x0000_s1297" style="position:absolute;left:0;text-align:left;margin-left:73.6pt;margin-top:-12.2pt;width:471.65pt;height:107.1pt;z-index:-251658752;mso-position-horizontal-relative:page" coordorigin="1472,-244" coordsize="9433,2142">
            <v:shape id="_x0000_s1325" style="position:absolute;left:1481;top:-235;width:1017;height:0" coordorigin="1481,-235" coordsize="1017,0" path="m1481,-235r1016,e" filled="f" strokeweight=".5pt">
              <v:path arrowok="t"/>
            </v:shape>
            <v:shape id="_x0000_s1324" style="position:absolute;left:2505;top:-235;width:3060;height:0" coordorigin="2505,-235" coordsize="3060,0" path="m2505,-235r3060,e" filled="f" strokeweight=".5pt">
              <v:path arrowok="t"/>
            </v:shape>
            <v:shape id="_x0000_s1323" style="position:absolute;left:5574;top:-235;width:2625;height:0" coordorigin="5574,-235" coordsize="2625,0" path="m5574,-235r2625,e" filled="f" strokeweight=".5pt">
              <v:path arrowok="t"/>
            </v:shape>
            <v:shape id="_x0000_s1322" style="position:absolute;left:8207;top:-235;width:2689;height:0" coordorigin="8207,-235" coordsize="2689,0" path="m8207,-235r2689,e" filled="f" strokeweight=".5pt">
              <v:path arrowok="t"/>
            </v:shape>
            <v:shape id="_x0000_s1321" style="position:absolute;left:1481;top:317;width:1017;height:0" coordorigin="1481,317" coordsize="1017,0" path="m1481,317r1016,e" filled="f" strokeweight=".5pt">
              <v:path arrowok="t"/>
            </v:shape>
            <v:shape id="_x0000_s1320" style="position:absolute;left:2505;top:317;width:3060;height:0" coordorigin="2505,317" coordsize="3060,0" path="m2505,317r3060,e" filled="f" strokeweight=".5pt">
              <v:path arrowok="t"/>
            </v:shape>
            <v:shape id="_x0000_s1319" style="position:absolute;left:5574;top:317;width:2625;height:0" coordorigin="5574,317" coordsize="2625,0" path="m5574,317r2625,e" filled="f" strokeweight=".5pt">
              <v:path arrowok="t"/>
            </v:shape>
            <v:shape id="_x0000_s1318" style="position:absolute;left:8207;top:317;width:2689;height:0" coordorigin="8207,317" coordsize="2689,0" path="m8207,317r2689,e" filled="f" strokeweight=".5pt">
              <v:path arrowok="t"/>
            </v:shape>
            <v:shape id="_x0000_s1317" style="position:absolute;left:1481;top:749;width:1017;height:0" coordorigin="1481,749" coordsize="1017,0" path="m1481,749r1016,e" filled="f" strokeweight=".5pt">
              <v:path arrowok="t"/>
            </v:shape>
            <v:shape id="_x0000_s1316" style="position:absolute;left:2505;top:749;width:3060;height:0" coordorigin="2505,749" coordsize="3060,0" path="m2505,749r3060,e" filled="f" strokeweight=".5pt">
              <v:path arrowok="t"/>
            </v:shape>
            <v:shape id="_x0000_s1315" style="position:absolute;left:5574;top:749;width:2625;height:0" coordorigin="5574,749" coordsize="2625,0" path="m5574,749r2625,e" filled="f" strokeweight=".5pt">
              <v:path arrowok="t"/>
            </v:shape>
            <v:shape id="_x0000_s1314" style="position:absolute;left:8207;top:749;width:2689;height:0" coordorigin="8207,749" coordsize="2689,0" path="m8207,749r2689,e" filled="f" strokeweight=".5pt">
              <v:path arrowok="t"/>
            </v:shape>
            <v:shape id="_x0000_s1313" style="position:absolute;left:1481;top:1177;width:1017;height:0" coordorigin="1481,1177" coordsize="1017,0" path="m1481,1177r1016,e" filled="f" strokeweight=".5pt">
              <v:path arrowok="t"/>
            </v:shape>
            <v:shape id="_x0000_s1312" style="position:absolute;left:2505;top:1177;width:3060;height:0" coordorigin="2505,1177" coordsize="3060,0" path="m2505,1177r3060,e" filled="f" strokeweight=".5pt">
              <v:path arrowok="t"/>
            </v:shape>
            <v:shape id="_x0000_s1311" style="position:absolute;left:5574;top:1177;width:2625;height:0" coordorigin="5574,1177" coordsize="2625,0" path="m5574,1177r2625,e" filled="f" strokeweight=".5pt">
              <v:path arrowok="t"/>
            </v:shape>
            <v:shape id="_x0000_s1310" style="position:absolute;left:8207;top:1177;width:2689;height:0" coordorigin="8207,1177" coordsize="2689,0" path="m8207,1177r2689,e" filled="f" strokeweight=".5pt">
              <v:path arrowok="t"/>
            </v:shape>
            <v:shape id="_x0000_s1309" style="position:absolute;left:2501;top:-239;width:0;height:1852" coordorigin="2501,-239" coordsize="0,1852" path="m2501,-239r,1852e" filled="f" strokeweight=".5pt">
              <v:path arrowok="t"/>
            </v:shape>
            <v:shape id="_x0000_s1308" style="position:absolute;left:1481;top:1609;width:1017;height:0" coordorigin="1481,1609" coordsize="1017,0" path="m1481,1609r1016,e" filled="f" strokeweight=".5pt">
              <v:path arrowok="t"/>
            </v:shape>
            <v:shape id="_x0000_s1307" style="position:absolute;left:2505;top:1609;width:3060;height:0" coordorigin="2505,1609" coordsize="3060,0" path="m2505,1609r3060,e" filled="f" strokeweight=".5pt">
              <v:path arrowok="t"/>
            </v:shape>
            <v:shape id="_x0000_s1306" style="position:absolute;left:5574;top:1609;width:2625;height:0" coordorigin="5574,1609" coordsize="2625,0" path="m5574,1609r2625,e" filled="f" strokeweight=".5pt">
              <v:path arrowok="t"/>
            </v:shape>
            <v:shape id="_x0000_s1305" style="position:absolute;left:8207;top:1609;width:2689;height:0" coordorigin="8207,1609" coordsize="2689,0" path="m8207,1609r2689,e" filled="f" strokeweight=".5pt">
              <v:path arrowok="t"/>
            </v:shape>
            <v:shape id="_x0000_s1304" style="position:absolute;left:1477;top:-239;width:0;height:2132" coordorigin="1477,-239" coordsize="0,2132" path="m1477,-239r,2132e" filled="f" strokeweight=".5pt">
              <v:path arrowok="t"/>
            </v:shape>
            <v:shape id="_x0000_s1303" style="position:absolute;left:1481;top:1889;width:4085;height:0" coordorigin="1481,1889" coordsize="4085,0" path="m1481,1889r4085,e" filled="f" strokeweight=".17636mm">
              <v:path arrowok="t"/>
            </v:shape>
            <v:shape id="_x0000_s1302" style="position:absolute;left:5569;top:-239;width:0;height:2132" coordorigin="5569,-239" coordsize="0,2132" path="m5569,-239r,2132e" filled="f" strokeweight=".5pt">
              <v:path arrowok="t"/>
            </v:shape>
            <v:shape id="_x0000_s1301" style="position:absolute;left:5574;top:1889;width:2625;height:0" coordorigin="5574,1889" coordsize="2625,0" path="m5574,1889r2625,e" filled="f" strokeweight=".17636mm">
              <v:path arrowok="t"/>
            </v:shape>
            <v:shape id="_x0000_s1300" style="position:absolute;left:8203;top:-239;width:0;height:2132" coordorigin="8203,-239" coordsize="0,2132" path="m8203,-239r,2132e" filled="f" strokeweight=".5pt">
              <v:path arrowok="t"/>
            </v:shape>
            <v:shape id="_x0000_s1299" style="position:absolute;left:8207;top:1889;width:2689;height:0" coordorigin="8207,1889" coordsize="2689,0" path="m8207,1889r2689,e" filled="f" strokeweight=".17636mm">
              <v:path arrowok="t"/>
            </v:shape>
            <v:shape id="_x0000_s1298" style="position:absolute;left:10900;top:-239;width:0;height:2132" coordorigin="10900,-239" coordsize="0,2132" path="m10900,-239r,2132e" filled="f" strokeweight=".17636mm">
              <v:path arrowok="t"/>
            </v:shape>
            <w10:wrap anchorx="page"/>
          </v:group>
        </w:pict>
      </w:r>
      <w:r w:rsidR="008B1739">
        <w:rPr>
          <w:b/>
          <w:position w:val="-1"/>
        </w:rPr>
        <w:t>Area</w:t>
      </w:r>
    </w:p>
    <w:p w:rsidR="007268B8" w:rsidRDefault="008B1739">
      <w:pPr>
        <w:spacing w:before="34"/>
        <w:ind w:left="669" w:right="868"/>
        <w:jc w:val="center"/>
      </w:pPr>
      <w:r>
        <w:br w:type="column"/>
      </w:r>
      <w:r>
        <w:rPr>
          <w:b/>
        </w:rPr>
        <w:lastRenderedPageBreak/>
        <w:t>Total Rent</w:t>
      </w:r>
    </w:p>
    <w:p w:rsidR="007268B8" w:rsidRDefault="008B1739">
      <w:pPr>
        <w:spacing w:line="220" w:lineRule="exact"/>
        <w:ind w:left="-35" w:right="158"/>
        <w:jc w:val="center"/>
        <w:sectPr w:rsidR="007268B8">
          <w:type w:val="continuous"/>
          <w:pgSz w:w="11920" w:h="16840"/>
          <w:pgMar w:top="1640" w:right="1000" w:bottom="280" w:left="1440" w:header="720" w:footer="720" w:gutter="0"/>
          <w:cols w:num="2" w:space="720" w:equalWidth="0">
            <w:col w:w="6550" w:space="396"/>
            <w:col w:w="2534"/>
          </w:cols>
        </w:sectPr>
      </w:pPr>
      <w:proofErr w:type="gramStart"/>
      <w:r>
        <w:rPr>
          <w:b/>
          <w:position w:val="-1"/>
        </w:rPr>
        <w:t>(Payable per month in RS.)</w:t>
      </w:r>
      <w:proofErr w:type="gramEnd"/>
    </w:p>
    <w:p w:rsidR="007268B8" w:rsidRDefault="007268B8">
      <w:pPr>
        <w:spacing w:before="8" w:line="140" w:lineRule="exact"/>
        <w:rPr>
          <w:sz w:val="14"/>
          <w:szCs w:val="14"/>
        </w:rPr>
      </w:pPr>
    </w:p>
    <w:p w:rsidR="007268B8" w:rsidRDefault="007268B8">
      <w:pPr>
        <w:spacing w:line="200" w:lineRule="exact"/>
      </w:pPr>
    </w:p>
    <w:p w:rsidR="007268B8" w:rsidRDefault="007268B8">
      <w:pPr>
        <w:spacing w:line="200" w:lineRule="exact"/>
      </w:pPr>
    </w:p>
    <w:p w:rsidR="007268B8" w:rsidRDefault="007268B8">
      <w:pPr>
        <w:spacing w:line="200" w:lineRule="exact"/>
      </w:pPr>
    </w:p>
    <w:p w:rsidR="007268B8" w:rsidRDefault="007268B8">
      <w:pPr>
        <w:spacing w:line="200" w:lineRule="exact"/>
      </w:pPr>
    </w:p>
    <w:p w:rsidR="007268B8" w:rsidRDefault="007268B8">
      <w:pPr>
        <w:spacing w:line="200" w:lineRule="exact"/>
      </w:pPr>
    </w:p>
    <w:p w:rsidR="007268B8" w:rsidRDefault="007268B8">
      <w:pPr>
        <w:spacing w:line="200" w:lineRule="exact"/>
      </w:pPr>
    </w:p>
    <w:p w:rsidR="007268B8" w:rsidRDefault="008B1739">
      <w:pPr>
        <w:spacing w:before="34" w:line="220" w:lineRule="exact"/>
        <w:ind w:left="144"/>
      </w:pPr>
      <w:r>
        <w:rPr>
          <w:position w:val="-1"/>
        </w:rPr>
        <w:t>Total</w:t>
      </w:r>
    </w:p>
    <w:p w:rsidR="007268B8" w:rsidRDefault="007268B8">
      <w:pPr>
        <w:spacing w:before="4" w:line="180" w:lineRule="exact"/>
        <w:rPr>
          <w:sz w:val="18"/>
          <w:szCs w:val="18"/>
        </w:rPr>
      </w:pPr>
    </w:p>
    <w:p w:rsidR="007268B8" w:rsidRDefault="007268B8">
      <w:pPr>
        <w:spacing w:line="200" w:lineRule="exact"/>
      </w:pPr>
    </w:p>
    <w:p w:rsidR="007268B8" w:rsidRDefault="007268B8">
      <w:pPr>
        <w:spacing w:line="200" w:lineRule="exact"/>
      </w:pPr>
    </w:p>
    <w:p w:rsidR="007268B8" w:rsidRDefault="007268B8">
      <w:pPr>
        <w:spacing w:line="200" w:lineRule="exact"/>
      </w:pPr>
    </w:p>
    <w:p w:rsidR="007268B8" w:rsidRDefault="008B1739">
      <w:pPr>
        <w:spacing w:before="32" w:line="287" w:lineRule="auto"/>
        <w:ind w:left="144" w:right="180"/>
      </w:pPr>
      <w:r>
        <w:t xml:space="preserve">The rate quoted is inclusive of all taxes, </w:t>
      </w:r>
      <w:proofErr w:type="spellStart"/>
      <w:r>
        <w:t>cess</w:t>
      </w:r>
      <w:proofErr w:type="spellEnd"/>
      <w:r>
        <w:t>, service charges, parking charges etc., per sq</w:t>
      </w:r>
      <w:r>
        <w:rPr>
          <w:rFonts w:ascii="Arial Unicode MS" w:eastAsia="Arial Unicode MS" w:hAnsi="Arial Unicode MS" w:cs="Arial Unicode MS"/>
        </w:rPr>
        <w:t xml:space="preserve">. </w:t>
      </w:r>
      <w:r>
        <w:t>ft</w:t>
      </w:r>
      <w:r>
        <w:rPr>
          <w:rFonts w:ascii="Arial Unicode MS" w:eastAsia="Arial Unicode MS" w:hAnsi="Arial Unicode MS" w:cs="Arial Unicode MS"/>
        </w:rPr>
        <w:t xml:space="preserve">. </w:t>
      </w:r>
      <w:r>
        <w:t xml:space="preserve">of carpet floor area calculated as per point of Technical </w:t>
      </w:r>
      <w:proofErr w:type="gramStart"/>
      <w:r>
        <w:t>Bid .</w:t>
      </w:r>
      <w:proofErr w:type="gramEnd"/>
    </w:p>
    <w:p w:rsidR="007268B8" w:rsidRDefault="007268B8">
      <w:pPr>
        <w:spacing w:line="200" w:lineRule="exact"/>
      </w:pPr>
    </w:p>
    <w:p w:rsidR="007268B8" w:rsidRDefault="007268B8">
      <w:pPr>
        <w:spacing w:line="200" w:lineRule="exact"/>
      </w:pPr>
    </w:p>
    <w:p w:rsidR="007268B8" w:rsidRDefault="007268B8">
      <w:pPr>
        <w:spacing w:line="200" w:lineRule="exact"/>
      </w:pPr>
    </w:p>
    <w:p w:rsidR="007268B8" w:rsidRDefault="007268B8">
      <w:pPr>
        <w:spacing w:before="19" w:line="260" w:lineRule="exact"/>
        <w:rPr>
          <w:sz w:val="26"/>
          <w:szCs w:val="26"/>
        </w:rPr>
      </w:pPr>
    </w:p>
    <w:p w:rsidR="007268B8" w:rsidRDefault="008B1739">
      <w:pPr>
        <w:ind w:left="144"/>
      </w:pPr>
      <w:proofErr w:type="gramStart"/>
      <w:r>
        <w:rPr>
          <w:b/>
        </w:rPr>
        <w:t>Your</w:t>
      </w:r>
      <w:proofErr w:type="gramEnd"/>
      <w:r>
        <w:rPr>
          <w:b/>
        </w:rPr>
        <w:t xml:space="preserve"> faithfully</w:t>
      </w:r>
    </w:p>
    <w:p w:rsidR="007268B8" w:rsidRDefault="007268B8">
      <w:pPr>
        <w:spacing w:line="200" w:lineRule="exact"/>
      </w:pPr>
    </w:p>
    <w:p w:rsidR="007268B8" w:rsidRDefault="007268B8">
      <w:pPr>
        <w:spacing w:line="200" w:lineRule="exact"/>
      </w:pPr>
    </w:p>
    <w:p w:rsidR="007268B8" w:rsidRDefault="007268B8">
      <w:pPr>
        <w:spacing w:before="10" w:line="280" w:lineRule="exact"/>
        <w:rPr>
          <w:sz w:val="28"/>
          <w:szCs w:val="28"/>
        </w:rPr>
      </w:pPr>
    </w:p>
    <w:p w:rsidR="007268B8" w:rsidRDefault="008B1739">
      <w:pPr>
        <w:spacing w:line="480" w:lineRule="auto"/>
        <w:ind w:left="144" w:right="6759"/>
      </w:pPr>
      <w:r>
        <w:rPr>
          <w:b/>
        </w:rPr>
        <w:t>(Name                                      ) Place:</w:t>
      </w:r>
    </w:p>
    <w:p w:rsidR="007268B8" w:rsidRDefault="008B1739">
      <w:pPr>
        <w:spacing w:before="9"/>
        <w:ind w:left="144"/>
        <w:sectPr w:rsidR="007268B8">
          <w:type w:val="continuous"/>
          <w:pgSz w:w="11920" w:h="16840"/>
          <w:pgMar w:top="1640" w:right="1000" w:bottom="280" w:left="1440" w:header="720" w:footer="720" w:gutter="0"/>
          <w:cols w:space="720"/>
        </w:sectPr>
      </w:pPr>
      <w:r>
        <w:rPr>
          <w:b/>
        </w:rPr>
        <w:t>Date:</w:t>
      </w:r>
    </w:p>
    <w:p w:rsidR="007268B8" w:rsidRDefault="007268B8">
      <w:pPr>
        <w:spacing w:line="160" w:lineRule="exact"/>
        <w:rPr>
          <w:sz w:val="16"/>
          <w:szCs w:val="16"/>
        </w:rPr>
      </w:pPr>
    </w:p>
    <w:p w:rsidR="007268B8" w:rsidRDefault="0097135C">
      <w:pPr>
        <w:ind w:left="404"/>
        <w:rPr>
          <w:rFonts w:ascii="Calibri" w:eastAsia="Calibri" w:hAnsi="Calibri" w:cs="Calibri"/>
          <w:sz w:val="24"/>
          <w:szCs w:val="24"/>
        </w:rPr>
      </w:pPr>
      <w:r>
        <w:rPr>
          <w:rFonts w:ascii="Arial Unicode MS" w:eastAsia="Arial Unicode MS" w:hAnsi="Arial Unicode MS" w:cs="Arial Unicode MS"/>
          <w:sz w:val="24"/>
          <w:szCs w:val="24"/>
        </w:rPr>
        <w:t xml:space="preserve">      </w:t>
      </w:r>
      <w:r w:rsidR="008B1739">
        <w:rPr>
          <w:rFonts w:ascii="Arial Unicode MS" w:eastAsia="Arial Unicode MS" w:hAnsi="Arial Unicode MS" w:cs="Arial Unicode MS"/>
          <w:sz w:val="24"/>
          <w:szCs w:val="24"/>
        </w:rPr>
        <w:t xml:space="preserve">                          </w:t>
      </w:r>
      <w:r w:rsidR="008B1739">
        <w:rPr>
          <w:rFonts w:ascii="Calibri" w:eastAsia="Calibri" w:hAnsi="Calibri" w:cs="Calibri"/>
          <w:b/>
          <w:sz w:val="24"/>
          <w:szCs w:val="24"/>
        </w:rPr>
        <w:t xml:space="preserve">REGIONAL OFFICE, </w:t>
      </w:r>
      <w:r w:rsidR="00D15B1C">
        <w:rPr>
          <w:rFonts w:ascii="Calibri" w:eastAsia="Calibri" w:hAnsi="Calibri" w:cs="Calibri"/>
          <w:b/>
          <w:sz w:val="24"/>
          <w:szCs w:val="24"/>
        </w:rPr>
        <w:t>KOLKATA NORTH</w:t>
      </w:r>
    </w:p>
    <w:p w:rsidR="007268B8" w:rsidRDefault="00943324">
      <w:pPr>
        <w:spacing w:before="28" w:line="260" w:lineRule="exact"/>
        <w:ind w:left="3707" w:right="4261"/>
        <w:jc w:val="center"/>
        <w:rPr>
          <w:sz w:val="24"/>
          <w:szCs w:val="24"/>
        </w:rPr>
      </w:pPr>
      <w:r>
        <w:pict>
          <v:group id="_x0000_s1295" style="position:absolute;left:0;text-align:left;margin-left:77.8pt;margin-top:106.65pt;width:461.55pt;height:0;z-index:-251657728;mso-position-horizontal-relative:page;mso-position-vertical-relative:page" coordorigin="1557,2133" coordsize="9231,0">
            <v:shape id="_x0000_s1296" style="position:absolute;left:1557;top:2133;width:9231;height:0" coordorigin="1557,2133" coordsize="9231,0" path="m1557,2133r9231,e" filled="f" strokeweight=".5pt">
              <v:path arrowok="t"/>
            </v:shape>
            <w10:wrap anchorx="page" anchory="page"/>
          </v:group>
        </w:pict>
      </w:r>
      <w:r w:rsidR="008B1739">
        <w:rPr>
          <w:b/>
          <w:position w:val="-1"/>
          <w:sz w:val="24"/>
          <w:szCs w:val="24"/>
          <w:u w:val="thick" w:color="000000"/>
        </w:rPr>
        <w:t>Technical Bid</w:t>
      </w:r>
    </w:p>
    <w:p w:rsidR="007268B8" w:rsidRDefault="007268B8">
      <w:pPr>
        <w:spacing w:before="4" w:line="200" w:lineRule="exact"/>
      </w:pPr>
    </w:p>
    <w:p w:rsidR="007268B8" w:rsidRDefault="008B1739">
      <w:pPr>
        <w:spacing w:before="34"/>
        <w:ind w:left="144"/>
      </w:pPr>
      <w:r>
        <w:rPr>
          <w:b/>
        </w:rPr>
        <w:t>To,</w:t>
      </w:r>
    </w:p>
    <w:p w:rsidR="007268B8" w:rsidRDefault="008B1739">
      <w:pPr>
        <w:spacing w:line="220" w:lineRule="exact"/>
        <w:ind w:left="144"/>
      </w:pPr>
      <w:r>
        <w:rPr>
          <w:b/>
        </w:rPr>
        <w:t>Regional Head,</w:t>
      </w:r>
    </w:p>
    <w:p w:rsidR="007268B8" w:rsidRDefault="008B1739">
      <w:pPr>
        <w:spacing w:before="2"/>
        <w:ind w:left="144" w:right="7357"/>
      </w:pPr>
      <w:r>
        <w:rPr>
          <w:b/>
        </w:rPr>
        <w:t>Central Bank of</w:t>
      </w:r>
      <w:r w:rsidR="005F6197">
        <w:rPr>
          <w:b/>
        </w:rPr>
        <w:t xml:space="preserve"> India, Regional Office, Kolkata (North)</w:t>
      </w:r>
    </w:p>
    <w:p w:rsidR="007268B8" w:rsidRDefault="007268B8">
      <w:pPr>
        <w:spacing w:before="6" w:line="220" w:lineRule="exact"/>
        <w:rPr>
          <w:sz w:val="22"/>
          <w:szCs w:val="22"/>
        </w:rPr>
      </w:pPr>
    </w:p>
    <w:p w:rsidR="007268B8" w:rsidRDefault="008B1739">
      <w:pPr>
        <w:ind w:left="144"/>
      </w:pPr>
      <w:r>
        <w:rPr>
          <w:b/>
        </w:rPr>
        <w:t>REG:-</w:t>
      </w:r>
      <w:r w:rsidR="005F6197">
        <w:rPr>
          <w:b/>
        </w:rPr>
        <w:t xml:space="preserve">Technical Bid for premises at </w:t>
      </w:r>
      <w:proofErr w:type="spellStart"/>
      <w:r w:rsidR="005F6197">
        <w:rPr>
          <w:b/>
        </w:rPr>
        <w:t>Ghughudanga</w:t>
      </w:r>
      <w:proofErr w:type="spellEnd"/>
      <w:r w:rsidR="005F6197">
        <w:rPr>
          <w:b/>
        </w:rPr>
        <w:t xml:space="preserve">, </w:t>
      </w:r>
      <w:proofErr w:type="spellStart"/>
      <w:r w:rsidR="005F6197">
        <w:rPr>
          <w:b/>
        </w:rPr>
        <w:t>DumDum</w:t>
      </w:r>
      <w:proofErr w:type="spellEnd"/>
    </w:p>
    <w:p w:rsidR="007268B8" w:rsidRDefault="007268B8">
      <w:pPr>
        <w:spacing w:before="2" w:line="260" w:lineRule="exact"/>
        <w:rPr>
          <w:sz w:val="26"/>
          <w:szCs w:val="26"/>
        </w:rPr>
      </w:pPr>
    </w:p>
    <w:p w:rsidR="007268B8" w:rsidRDefault="005F6197">
      <w:pPr>
        <w:spacing w:line="220" w:lineRule="exact"/>
        <w:ind w:left="144"/>
      </w:pPr>
      <w:r>
        <w:rPr>
          <w:b/>
          <w:position w:val="-1"/>
        </w:rPr>
        <w:t xml:space="preserve">REF: Your Public Notice at </w:t>
      </w:r>
      <w:proofErr w:type="spellStart"/>
      <w:r>
        <w:rPr>
          <w:b/>
          <w:position w:val="-1"/>
        </w:rPr>
        <w:t>Ghughudanga</w:t>
      </w:r>
      <w:proofErr w:type="spellEnd"/>
      <w:r w:rsidR="008B1739">
        <w:rPr>
          <w:b/>
          <w:position w:val="-1"/>
        </w:rPr>
        <w:t xml:space="preserve"> Branch</w:t>
      </w:r>
      <w:r w:rsidR="008B1739">
        <w:rPr>
          <w:position w:val="-1"/>
        </w:rPr>
        <w:t>.</w:t>
      </w:r>
    </w:p>
    <w:tbl>
      <w:tblPr>
        <w:tblStyle w:val="TableGrid"/>
        <w:tblpPr w:leftFromText="180" w:rightFromText="180" w:vertAnchor="text" w:horzAnchor="margin" w:tblpX="53" w:tblpY="355"/>
        <w:tblW w:w="8822" w:type="dxa"/>
        <w:tblLayout w:type="fixed"/>
        <w:tblLook w:val="04A0" w:firstRow="1" w:lastRow="0" w:firstColumn="1" w:lastColumn="0" w:noHBand="0" w:noVBand="1"/>
      </w:tblPr>
      <w:tblGrid>
        <w:gridCol w:w="392"/>
        <w:gridCol w:w="6072"/>
        <w:gridCol w:w="1417"/>
        <w:gridCol w:w="941"/>
      </w:tblGrid>
      <w:tr w:rsidR="00B776CC" w:rsidTr="00CC2082">
        <w:trPr>
          <w:trHeight w:val="362"/>
        </w:trPr>
        <w:tc>
          <w:tcPr>
            <w:tcW w:w="392" w:type="dxa"/>
          </w:tcPr>
          <w:p w:rsidR="00B776CC" w:rsidRDefault="00B776CC" w:rsidP="001F2C8E">
            <w:pPr>
              <w:rPr>
                <w:b/>
              </w:rPr>
            </w:pPr>
          </w:p>
        </w:tc>
        <w:tc>
          <w:tcPr>
            <w:tcW w:w="8430" w:type="dxa"/>
            <w:gridSpan w:val="3"/>
            <w:vAlign w:val="center"/>
          </w:tcPr>
          <w:p w:rsidR="00B776CC" w:rsidRDefault="00B776CC" w:rsidP="00CC2082">
            <w:pPr>
              <w:ind w:left="190" w:hanging="190"/>
              <w:rPr>
                <w:b/>
              </w:rPr>
            </w:pPr>
            <w:r>
              <w:rPr>
                <w:b/>
              </w:rPr>
              <w:t>Ownership Details</w:t>
            </w:r>
          </w:p>
        </w:tc>
      </w:tr>
      <w:tr w:rsidR="00B776CC" w:rsidTr="00CC2082">
        <w:trPr>
          <w:trHeight w:val="322"/>
        </w:trPr>
        <w:tc>
          <w:tcPr>
            <w:tcW w:w="392" w:type="dxa"/>
          </w:tcPr>
          <w:p w:rsidR="00B776CC" w:rsidRDefault="00B776CC" w:rsidP="001F2C8E">
            <w:pPr>
              <w:rPr>
                <w:b/>
              </w:rPr>
            </w:pPr>
            <w:r>
              <w:rPr>
                <w:b/>
              </w:rPr>
              <w:t>1</w:t>
            </w:r>
          </w:p>
        </w:tc>
        <w:tc>
          <w:tcPr>
            <w:tcW w:w="6072" w:type="dxa"/>
            <w:vAlign w:val="center"/>
          </w:tcPr>
          <w:p w:rsidR="00B776CC" w:rsidRDefault="00B776CC" w:rsidP="00CC2082">
            <w:pPr>
              <w:rPr>
                <w:b/>
              </w:rPr>
            </w:pPr>
            <w:r>
              <w:rPr>
                <w:position w:val="2"/>
                <w:sz w:val="22"/>
                <w:szCs w:val="22"/>
              </w:rPr>
              <w:t>NAMES &amp; ADDRESSES OF THE OWNERS</w:t>
            </w:r>
          </w:p>
        </w:tc>
        <w:tc>
          <w:tcPr>
            <w:tcW w:w="1417" w:type="dxa"/>
          </w:tcPr>
          <w:p w:rsidR="00B776CC" w:rsidRDefault="00B776CC" w:rsidP="001F2C8E">
            <w:pPr>
              <w:ind w:right="98"/>
              <w:rPr>
                <w:sz w:val="24"/>
                <w:szCs w:val="24"/>
              </w:rPr>
            </w:pPr>
            <w:r>
              <w:rPr>
                <w:sz w:val="24"/>
                <w:szCs w:val="24"/>
              </w:rPr>
              <w:t>Telephone</w:t>
            </w:r>
          </w:p>
          <w:p w:rsidR="00B776CC" w:rsidRPr="0035331D" w:rsidRDefault="00B776CC" w:rsidP="001F2C8E">
            <w:pPr>
              <w:spacing w:line="260" w:lineRule="exact"/>
              <w:rPr>
                <w:sz w:val="24"/>
                <w:szCs w:val="24"/>
              </w:rPr>
            </w:pPr>
            <w:r>
              <w:rPr>
                <w:position w:val="-1"/>
                <w:sz w:val="24"/>
                <w:szCs w:val="24"/>
              </w:rPr>
              <w:t>/Mobile No</w:t>
            </w:r>
          </w:p>
        </w:tc>
        <w:tc>
          <w:tcPr>
            <w:tcW w:w="941" w:type="dxa"/>
          </w:tcPr>
          <w:p w:rsidR="00B776CC" w:rsidRDefault="00B776CC" w:rsidP="001F2C8E">
            <w:pPr>
              <w:rPr>
                <w:b/>
              </w:rPr>
            </w:pPr>
            <w:r>
              <w:rPr>
                <w:b/>
              </w:rPr>
              <w:t>Email</w:t>
            </w:r>
          </w:p>
        </w:tc>
      </w:tr>
      <w:tr w:rsidR="00B776CC" w:rsidTr="00CC2082">
        <w:trPr>
          <w:trHeight w:val="322"/>
        </w:trPr>
        <w:tc>
          <w:tcPr>
            <w:tcW w:w="392" w:type="dxa"/>
          </w:tcPr>
          <w:p w:rsidR="00B776CC" w:rsidRDefault="00B776CC" w:rsidP="001F2C8E">
            <w:pPr>
              <w:rPr>
                <w:b/>
              </w:rPr>
            </w:pPr>
          </w:p>
        </w:tc>
        <w:tc>
          <w:tcPr>
            <w:tcW w:w="6072" w:type="dxa"/>
            <w:vAlign w:val="center"/>
          </w:tcPr>
          <w:p w:rsidR="00B776CC" w:rsidRDefault="00B776CC" w:rsidP="00CC2082">
            <w:pPr>
              <w:rPr>
                <w:b/>
              </w:rPr>
            </w:pPr>
          </w:p>
        </w:tc>
        <w:tc>
          <w:tcPr>
            <w:tcW w:w="1417" w:type="dxa"/>
          </w:tcPr>
          <w:p w:rsidR="00B776CC" w:rsidRDefault="00B776CC" w:rsidP="001F2C8E">
            <w:pPr>
              <w:rPr>
                <w:b/>
              </w:rPr>
            </w:pPr>
          </w:p>
        </w:tc>
        <w:tc>
          <w:tcPr>
            <w:tcW w:w="941" w:type="dxa"/>
          </w:tcPr>
          <w:p w:rsidR="00B776CC" w:rsidRDefault="00B776CC" w:rsidP="001F2C8E">
            <w:pPr>
              <w:rPr>
                <w:b/>
              </w:rPr>
            </w:pPr>
          </w:p>
        </w:tc>
      </w:tr>
      <w:tr w:rsidR="00B776CC" w:rsidTr="00CC2082">
        <w:trPr>
          <w:trHeight w:val="322"/>
        </w:trPr>
        <w:tc>
          <w:tcPr>
            <w:tcW w:w="392" w:type="dxa"/>
          </w:tcPr>
          <w:p w:rsidR="00B776CC" w:rsidRDefault="00B776CC" w:rsidP="001F2C8E">
            <w:pPr>
              <w:rPr>
                <w:b/>
              </w:rPr>
            </w:pPr>
          </w:p>
        </w:tc>
        <w:tc>
          <w:tcPr>
            <w:tcW w:w="6072" w:type="dxa"/>
            <w:vAlign w:val="center"/>
          </w:tcPr>
          <w:p w:rsidR="00B776CC" w:rsidRDefault="00B776CC" w:rsidP="00CC2082">
            <w:pPr>
              <w:rPr>
                <w:b/>
              </w:rPr>
            </w:pPr>
          </w:p>
        </w:tc>
        <w:tc>
          <w:tcPr>
            <w:tcW w:w="1417" w:type="dxa"/>
          </w:tcPr>
          <w:p w:rsidR="00B776CC" w:rsidRDefault="00B776CC" w:rsidP="001F2C8E">
            <w:pPr>
              <w:rPr>
                <w:b/>
              </w:rPr>
            </w:pPr>
          </w:p>
        </w:tc>
        <w:tc>
          <w:tcPr>
            <w:tcW w:w="941" w:type="dxa"/>
          </w:tcPr>
          <w:p w:rsidR="00B776CC" w:rsidRDefault="00B776CC" w:rsidP="001F2C8E">
            <w:pPr>
              <w:rPr>
                <w:b/>
              </w:rPr>
            </w:pPr>
          </w:p>
        </w:tc>
      </w:tr>
      <w:tr w:rsidR="00B776CC" w:rsidTr="00CC2082">
        <w:trPr>
          <w:trHeight w:val="339"/>
        </w:trPr>
        <w:tc>
          <w:tcPr>
            <w:tcW w:w="392" w:type="dxa"/>
          </w:tcPr>
          <w:p w:rsidR="00B776CC" w:rsidRDefault="00B776CC" w:rsidP="001F2C8E">
            <w:pPr>
              <w:rPr>
                <w:b/>
              </w:rPr>
            </w:pPr>
          </w:p>
        </w:tc>
        <w:tc>
          <w:tcPr>
            <w:tcW w:w="6072" w:type="dxa"/>
            <w:vAlign w:val="center"/>
          </w:tcPr>
          <w:p w:rsidR="00B776CC" w:rsidRDefault="00B776CC" w:rsidP="00CC2082">
            <w:pPr>
              <w:rPr>
                <w:b/>
              </w:rPr>
            </w:pPr>
          </w:p>
        </w:tc>
        <w:tc>
          <w:tcPr>
            <w:tcW w:w="1417" w:type="dxa"/>
          </w:tcPr>
          <w:p w:rsidR="00B776CC" w:rsidRDefault="00B776CC" w:rsidP="001F2C8E">
            <w:pPr>
              <w:rPr>
                <w:b/>
              </w:rPr>
            </w:pPr>
          </w:p>
        </w:tc>
        <w:tc>
          <w:tcPr>
            <w:tcW w:w="941" w:type="dxa"/>
          </w:tcPr>
          <w:p w:rsidR="00B776CC" w:rsidRDefault="00B776CC" w:rsidP="001F2C8E">
            <w:pPr>
              <w:rPr>
                <w:b/>
              </w:rPr>
            </w:pPr>
          </w:p>
        </w:tc>
      </w:tr>
      <w:tr w:rsidR="00B776CC" w:rsidTr="00CC2082">
        <w:trPr>
          <w:trHeight w:val="322"/>
        </w:trPr>
        <w:tc>
          <w:tcPr>
            <w:tcW w:w="392" w:type="dxa"/>
          </w:tcPr>
          <w:p w:rsidR="00B776CC" w:rsidRDefault="00B776CC" w:rsidP="001F2C8E">
            <w:pPr>
              <w:rPr>
                <w:b/>
              </w:rPr>
            </w:pPr>
          </w:p>
        </w:tc>
        <w:tc>
          <w:tcPr>
            <w:tcW w:w="6072" w:type="dxa"/>
            <w:vAlign w:val="center"/>
          </w:tcPr>
          <w:p w:rsidR="00B776CC" w:rsidRDefault="00B776CC" w:rsidP="00CC2082">
            <w:pPr>
              <w:rPr>
                <w:b/>
              </w:rPr>
            </w:pPr>
          </w:p>
        </w:tc>
        <w:tc>
          <w:tcPr>
            <w:tcW w:w="1417" w:type="dxa"/>
          </w:tcPr>
          <w:p w:rsidR="00B776CC" w:rsidRDefault="00B776CC" w:rsidP="001F2C8E">
            <w:pPr>
              <w:rPr>
                <w:b/>
              </w:rPr>
            </w:pPr>
          </w:p>
        </w:tc>
        <w:tc>
          <w:tcPr>
            <w:tcW w:w="941" w:type="dxa"/>
          </w:tcPr>
          <w:p w:rsidR="00B776CC" w:rsidRDefault="00B776CC" w:rsidP="001F2C8E">
            <w:pPr>
              <w:rPr>
                <w:b/>
              </w:rPr>
            </w:pPr>
          </w:p>
        </w:tc>
      </w:tr>
      <w:tr w:rsidR="00B776CC" w:rsidTr="00CC2082">
        <w:trPr>
          <w:trHeight w:val="322"/>
        </w:trPr>
        <w:tc>
          <w:tcPr>
            <w:tcW w:w="392" w:type="dxa"/>
          </w:tcPr>
          <w:p w:rsidR="00B776CC" w:rsidRDefault="00B776CC" w:rsidP="001F2C8E">
            <w:pPr>
              <w:rPr>
                <w:b/>
              </w:rPr>
            </w:pPr>
            <w:r>
              <w:rPr>
                <w:b/>
              </w:rPr>
              <w:t>2</w:t>
            </w:r>
          </w:p>
        </w:tc>
        <w:tc>
          <w:tcPr>
            <w:tcW w:w="6072" w:type="dxa"/>
            <w:vAlign w:val="center"/>
          </w:tcPr>
          <w:p w:rsidR="00B776CC" w:rsidRDefault="00B776CC" w:rsidP="00CC2082">
            <w:pPr>
              <w:tabs>
                <w:tab w:val="left" w:pos="4146"/>
              </w:tabs>
              <w:ind w:left="34" w:right="78" w:hanging="34"/>
              <w:rPr>
                <w:sz w:val="24"/>
                <w:szCs w:val="24"/>
              </w:rPr>
            </w:pPr>
            <w:r>
              <w:rPr>
                <w:sz w:val="24"/>
                <w:szCs w:val="24"/>
              </w:rPr>
              <w:t>Whether PA  holder  has  powers  to grant  premises  on lease/sub lease; YES/NO</w:t>
            </w:r>
          </w:p>
          <w:p w:rsidR="00B776CC" w:rsidRDefault="00B776CC" w:rsidP="00CC2082">
            <w:pPr>
              <w:rPr>
                <w:b/>
              </w:rPr>
            </w:pPr>
          </w:p>
        </w:tc>
        <w:tc>
          <w:tcPr>
            <w:tcW w:w="2358" w:type="dxa"/>
            <w:gridSpan w:val="2"/>
          </w:tcPr>
          <w:p w:rsidR="00B776CC" w:rsidRDefault="00B776CC" w:rsidP="001F2C8E">
            <w:pPr>
              <w:rPr>
                <w:b/>
              </w:rPr>
            </w:pPr>
          </w:p>
        </w:tc>
      </w:tr>
      <w:tr w:rsidR="00B776CC" w:rsidTr="00CC2082">
        <w:trPr>
          <w:trHeight w:val="322"/>
        </w:trPr>
        <w:tc>
          <w:tcPr>
            <w:tcW w:w="392" w:type="dxa"/>
          </w:tcPr>
          <w:p w:rsidR="00B776CC" w:rsidRDefault="00B776CC" w:rsidP="001F2C8E">
            <w:pPr>
              <w:rPr>
                <w:b/>
              </w:rPr>
            </w:pPr>
            <w:r>
              <w:rPr>
                <w:b/>
              </w:rPr>
              <w:t>3</w:t>
            </w:r>
          </w:p>
        </w:tc>
        <w:tc>
          <w:tcPr>
            <w:tcW w:w="6072" w:type="dxa"/>
            <w:vAlign w:val="center"/>
          </w:tcPr>
          <w:p w:rsidR="00B776CC" w:rsidRPr="003461F6" w:rsidRDefault="00B776CC" w:rsidP="00CC2082">
            <w:pPr>
              <w:rPr>
                <w:sz w:val="24"/>
                <w:szCs w:val="24"/>
              </w:rPr>
            </w:pPr>
            <w:r>
              <w:rPr>
                <w:sz w:val="24"/>
                <w:szCs w:val="24"/>
              </w:rPr>
              <w:t>Name &amp; Address of PA holder</w:t>
            </w:r>
          </w:p>
        </w:tc>
        <w:tc>
          <w:tcPr>
            <w:tcW w:w="2358" w:type="dxa"/>
            <w:gridSpan w:val="2"/>
          </w:tcPr>
          <w:p w:rsidR="00B776CC" w:rsidRDefault="00B776CC" w:rsidP="001F2C8E">
            <w:pPr>
              <w:rPr>
                <w:b/>
              </w:rPr>
            </w:pPr>
          </w:p>
        </w:tc>
      </w:tr>
      <w:tr w:rsidR="00B776CC" w:rsidTr="00CC2082">
        <w:trPr>
          <w:trHeight w:val="322"/>
        </w:trPr>
        <w:tc>
          <w:tcPr>
            <w:tcW w:w="392" w:type="dxa"/>
          </w:tcPr>
          <w:p w:rsidR="00B776CC" w:rsidRDefault="00B776CC" w:rsidP="001F2C8E">
            <w:pPr>
              <w:rPr>
                <w:b/>
              </w:rPr>
            </w:pPr>
          </w:p>
        </w:tc>
        <w:tc>
          <w:tcPr>
            <w:tcW w:w="6072" w:type="dxa"/>
            <w:vAlign w:val="center"/>
          </w:tcPr>
          <w:p w:rsidR="00B776CC" w:rsidRDefault="00B776CC" w:rsidP="00CC2082">
            <w:pPr>
              <w:rPr>
                <w:b/>
              </w:rPr>
            </w:pPr>
            <w:r>
              <w:rPr>
                <w:sz w:val="24"/>
                <w:szCs w:val="24"/>
              </w:rPr>
              <w:t>Telephone/Mobile No</w:t>
            </w:r>
          </w:p>
        </w:tc>
        <w:tc>
          <w:tcPr>
            <w:tcW w:w="2358" w:type="dxa"/>
            <w:gridSpan w:val="2"/>
          </w:tcPr>
          <w:p w:rsidR="00B776CC" w:rsidRDefault="00B776CC" w:rsidP="001F2C8E">
            <w:pPr>
              <w:rPr>
                <w:b/>
              </w:rPr>
            </w:pPr>
          </w:p>
        </w:tc>
      </w:tr>
      <w:tr w:rsidR="00B776CC" w:rsidTr="00CC2082">
        <w:trPr>
          <w:trHeight w:val="339"/>
        </w:trPr>
        <w:tc>
          <w:tcPr>
            <w:tcW w:w="392" w:type="dxa"/>
          </w:tcPr>
          <w:p w:rsidR="00B776CC" w:rsidRDefault="00B776CC" w:rsidP="001F2C8E">
            <w:pPr>
              <w:rPr>
                <w:b/>
              </w:rPr>
            </w:pPr>
          </w:p>
        </w:tc>
        <w:tc>
          <w:tcPr>
            <w:tcW w:w="6072" w:type="dxa"/>
            <w:vAlign w:val="center"/>
          </w:tcPr>
          <w:p w:rsidR="00B776CC" w:rsidRDefault="00B776CC" w:rsidP="00CC2082">
            <w:pPr>
              <w:rPr>
                <w:b/>
              </w:rPr>
            </w:pPr>
            <w:r>
              <w:rPr>
                <w:sz w:val="24"/>
                <w:szCs w:val="24"/>
              </w:rPr>
              <w:t>Email Address</w:t>
            </w:r>
          </w:p>
        </w:tc>
        <w:tc>
          <w:tcPr>
            <w:tcW w:w="2358" w:type="dxa"/>
            <w:gridSpan w:val="2"/>
          </w:tcPr>
          <w:p w:rsidR="00B776CC" w:rsidRDefault="00B776CC" w:rsidP="001F2C8E">
            <w:pPr>
              <w:rPr>
                <w:b/>
              </w:rPr>
            </w:pPr>
          </w:p>
        </w:tc>
      </w:tr>
      <w:tr w:rsidR="00B776CC" w:rsidTr="00CC2082">
        <w:trPr>
          <w:trHeight w:val="339"/>
        </w:trPr>
        <w:tc>
          <w:tcPr>
            <w:tcW w:w="392" w:type="dxa"/>
          </w:tcPr>
          <w:p w:rsidR="00B776CC" w:rsidRDefault="00B776CC" w:rsidP="001F2C8E">
            <w:pPr>
              <w:rPr>
                <w:b/>
              </w:rPr>
            </w:pPr>
            <w:r>
              <w:rPr>
                <w:b/>
              </w:rPr>
              <w:t>4</w:t>
            </w:r>
          </w:p>
        </w:tc>
        <w:tc>
          <w:tcPr>
            <w:tcW w:w="6072" w:type="dxa"/>
            <w:vAlign w:val="center"/>
          </w:tcPr>
          <w:p w:rsidR="00B776CC" w:rsidRDefault="00B776CC" w:rsidP="00CC2082">
            <w:pPr>
              <w:spacing w:line="260" w:lineRule="exact"/>
              <w:rPr>
                <w:sz w:val="22"/>
                <w:szCs w:val="22"/>
              </w:rPr>
            </w:pPr>
            <w:r>
              <w:rPr>
                <w:position w:val="1"/>
                <w:sz w:val="22"/>
                <w:szCs w:val="22"/>
              </w:rPr>
              <w:t>ADDRESS     OF     THE     PREMISES</w:t>
            </w:r>
          </w:p>
          <w:p w:rsidR="00B776CC" w:rsidRPr="003461F6" w:rsidRDefault="00B776CC" w:rsidP="00CC2082">
            <w:pPr>
              <w:rPr>
                <w:sz w:val="22"/>
                <w:szCs w:val="22"/>
              </w:rPr>
            </w:pPr>
            <w:r>
              <w:rPr>
                <w:sz w:val="22"/>
                <w:szCs w:val="22"/>
              </w:rPr>
              <w:t>OFFERED</w:t>
            </w:r>
          </w:p>
        </w:tc>
        <w:tc>
          <w:tcPr>
            <w:tcW w:w="2358" w:type="dxa"/>
            <w:gridSpan w:val="2"/>
          </w:tcPr>
          <w:p w:rsidR="00B776CC" w:rsidRDefault="00B776CC" w:rsidP="001F2C8E">
            <w:pPr>
              <w:rPr>
                <w:b/>
              </w:rPr>
            </w:pPr>
          </w:p>
        </w:tc>
      </w:tr>
      <w:tr w:rsidR="00B776CC" w:rsidTr="00CC2082">
        <w:trPr>
          <w:trHeight w:val="339"/>
        </w:trPr>
        <w:tc>
          <w:tcPr>
            <w:tcW w:w="392" w:type="dxa"/>
          </w:tcPr>
          <w:p w:rsidR="00B776CC" w:rsidRDefault="00B776CC" w:rsidP="001F2C8E">
            <w:pPr>
              <w:rPr>
                <w:b/>
              </w:rPr>
            </w:pPr>
            <w:r>
              <w:rPr>
                <w:b/>
              </w:rPr>
              <w:t>5</w:t>
            </w:r>
          </w:p>
        </w:tc>
        <w:tc>
          <w:tcPr>
            <w:tcW w:w="6072" w:type="dxa"/>
            <w:vAlign w:val="center"/>
          </w:tcPr>
          <w:p w:rsidR="00B776CC" w:rsidRDefault="00B776CC" w:rsidP="00CC2082">
            <w:pPr>
              <w:tabs>
                <w:tab w:val="left" w:pos="6392"/>
              </w:tabs>
              <w:spacing w:line="256" w:lineRule="auto"/>
              <w:ind w:right="17"/>
              <w:rPr>
                <w:sz w:val="24"/>
                <w:szCs w:val="24"/>
              </w:rPr>
            </w:pPr>
            <w:r>
              <w:rPr>
                <w:position w:val="2"/>
                <w:sz w:val="22"/>
                <w:szCs w:val="22"/>
              </w:rPr>
              <w:t xml:space="preserve">Any  outstanding  charges </w:t>
            </w:r>
            <w:r>
              <w:rPr>
                <w:sz w:val="22"/>
                <w:szCs w:val="22"/>
              </w:rPr>
              <w:t>(mortgages/lease/easement/gift/</w:t>
            </w:r>
            <w:r w:rsidRPr="007977C2">
              <w:rPr>
                <w:sz w:val="22"/>
                <w:szCs w:val="22"/>
              </w:rPr>
              <w:t xml:space="preserve"> </w:t>
            </w:r>
            <w:r>
              <w:rPr>
                <w:sz w:val="22"/>
                <w:szCs w:val="22"/>
              </w:rPr>
              <w:t>any  other  interest  in the property)</w:t>
            </w:r>
          </w:p>
          <w:p w:rsidR="00B776CC" w:rsidRDefault="00B776CC" w:rsidP="00CC2082">
            <w:pPr>
              <w:spacing w:line="260" w:lineRule="exact"/>
              <w:rPr>
                <w:position w:val="1"/>
                <w:sz w:val="22"/>
                <w:szCs w:val="22"/>
              </w:rPr>
            </w:pPr>
          </w:p>
        </w:tc>
        <w:tc>
          <w:tcPr>
            <w:tcW w:w="2358" w:type="dxa"/>
            <w:gridSpan w:val="2"/>
          </w:tcPr>
          <w:p w:rsidR="00B776CC" w:rsidRDefault="00B776CC" w:rsidP="001F2C8E">
            <w:pPr>
              <w:rPr>
                <w:b/>
              </w:rPr>
            </w:pPr>
          </w:p>
        </w:tc>
      </w:tr>
      <w:tr w:rsidR="00B776CC" w:rsidTr="00CC2082">
        <w:trPr>
          <w:trHeight w:val="339"/>
        </w:trPr>
        <w:tc>
          <w:tcPr>
            <w:tcW w:w="392" w:type="dxa"/>
          </w:tcPr>
          <w:p w:rsidR="00B776CC" w:rsidRDefault="00B776CC" w:rsidP="001F2C8E">
            <w:pPr>
              <w:rPr>
                <w:b/>
              </w:rPr>
            </w:pPr>
            <w:r>
              <w:rPr>
                <w:b/>
              </w:rPr>
              <w:t>6</w:t>
            </w:r>
          </w:p>
        </w:tc>
        <w:tc>
          <w:tcPr>
            <w:tcW w:w="6072" w:type="dxa"/>
            <w:vAlign w:val="center"/>
          </w:tcPr>
          <w:p w:rsidR="00B776CC" w:rsidRPr="003461F6" w:rsidRDefault="00B776CC" w:rsidP="00CC2082">
            <w:pPr>
              <w:spacing w:line="256" w:lineRule="auto"/>
              <w:ind w:left="34"/>
              <w:rPr>
                <w:sz w:val="22"/>
                <w:szCs w:val="22"/>
              </w:rPr>
            </w:pPr>
            <w:r>
              <w:rPr>
                <w:position w:val="2"/>
                <w:sz w:val="22"/>
                <w:szCs w:val="22"/>
              </w:rPr>
              <w:t xml:space="preserve">Any   pending   dues   on   the   property   (Arrears   of </w:t>
            </w:r>
            <w:r>
              <w:rPr>
                <w:sz w:val="22"/>
                <w:szCs w:val="22"/>
              </w:rPr>
              <w:t xml:space="preserve">taxes/electricity/telephone </w:t>
            </w:r>
            <w:proofErr w:type="spellStart"/>
            <w:r>
              <w:rPr>
                <w:sz w:val="22"/>
                <w:szCs w:val="22"/>
              </w:rPr>
              <w:t>etc</w:t>
            </w:r>
            <w:proofErr w:type="spellEnd"/>
            <w:r>
              <w:rPr>
                <w:sz w:val="22"/>
                <w:szCs w:val="22"/>
              </w:rPr>
              <w:t>)</w:t>
            </w:r>
          </w:p>
        </w:tc>
        <w:tc>
          <w:tcPr>
            <w:tcW w:w="2358" w:type="dxa"/>
            <w:gridSpan w:val="2"/>
          </w:tcPr>
          <w:p w:rsidR="00B776CC" w:rsidRDefault="00B776CC" w:rsidP="001F2C8E">
            <w:pPr>
              <w:rPr>
                <w:b/>
              </w:rPr>
            </w:pPr>
          </w:p>
        </w:tc>
      </w:tr>
      <w:tr w:rsidR="00B776CC" w:rsidTr="00CC2082">
        <w:trPr>
          <w:trHeight w:val="339"/>
        </w:trPr>
        <w:tc>
          <w:tcPr>
            <w:tcW w:w="392" w:type="dxa"/>
          </w:tcPr>
          <w:p w:rsidR="00B776CC" w:rsidRDefault="00B776CC" w:rsidP="001F2C8E">
            <w:pPr>
              <w:rPr>
                <w:b/>
              </w:rPr>
            </w:pPr>
          </w:p>
        </w:tc>
        <w:tc>
          <w:tcPr>
            <w:tcW w:w="6072" w:type="dxa"/>
            <w:vAlign w:val="center"/>
          </w:tcPr>
          <w:p w:rsidR="00B776CC" w:rsidRPr="003461F6" w:rsidRDefault="00B776CC" w:rsidP="00CC2082">
            <w:pPr>
              <w:spacing w:line="273" w:lineRule="auto"/>
              <w:rPr>
                <w:sz w:val="22"/>
                <w:szCs w:val="22"/>
              </w:rPr>
            </w:pPr>
            <w:r>
              <w:rPr>
                <w:b/>
                <w:sz w:val="22"/>
                <w:szCs w:val="22"/>
              </w:rPr>
              <w:t>TYPE          OF          THE PREMISES</w:t>
            </w:r>
          </w:p>
        </w:tc>
        <w:tc>
          <w:tcPr>
            <w:tcW w:w="2358" w:type="dxa"/>
            <w:gridSpan w:val="2"/>
          </w:tcPr>
          <w:p w:rsidR="00B776CC" w:rsidRDefault="00B776CC" w:rsidP="001F2C8E">
            <w:pPr>
              <w:rPr>
                <w:b/>
              </w:rPr>
            </w:pPr>
          </w:p>
        </w:tc>
      </w:tr>
      <w:tr w:rsidR="00B776CC" w:rsidTr="00CC2082">
        <w:trPr>
          <w:trHeight w:val="339"/>
        </w:trPr>
        <w:tc>
          <w:tcPr>
            <w:tcW w:w="392" w:type="dxa"/>
          </w:tcPr>
          <w:p w:rsidR="00B776CC" w:rsidRDefault="00B776CC" w:rsidP="001F2C8E">
            <w:pPr>
              <w:rPr>
                <w:b/>
              </w:rPr>
            </w:pPr>
          </w:p>
        </w:tc>
        <w:tc>
          <w:tcPr>
            <w:tcW w:w="6072" w:type="dxa"/>
            <w:vAlign w:val="center"/>
          </w:tcPr>
          <w:p w:rsidR="00B776CC" w:rsidRDefault="00B776CC" w:rsidP="00CC2082">
            <w:pPr>
              <w:spacing w:line="273" w:lineRule="auto"/>
              <w:rPr>
                <w:b/>
                <w:position w:val="1"/>
                <w:sz w:val="22"/>
                <w:szCs w:val="22"/>
              </w:rPr>
            </w:pPr>
            <w:r>
              <w:rPr>
                <w:b/>
                <w:position w:val="1"/>
                <w:sz w:val="22"/>
                <w:szCs w:val="22"/>
              </w:rPr>
              <w:t xml:space="preserve">IF        THE        PREMISE        IS        UNDER </w:t>
            </w:r>
          </w:p>
          <w:p w:rsidR="00B776CC" w:rsidRDefault="00B776CC" w:rsidP="00CC2082">
            <w:pPr>
              <w:spacing w:line="273" w:lineRule="auto"/>
              <w:rPr>
                <w:b/>
                <w:sz w:val="22"/>
                <w:szCs w:val="22"/>
              </w:rPr>
            </w:pPr>
            <w:r>
              <w:rPr>
                <w:b/>
                <w:sz w:val="22"/>
                <w:szCs w:val="22"/>
              </w:rPr>
              <w:t>CONSTRUCTION</w:t>
            </w:r>
          </w:p>
        </w:tc>
        <w:tc>
          <w:tcPr>
            <w:tcW w:w="2358" w:type="dxa"/>
            <w:gridSpan w:val="2"/>
          </w:tcPr>
          <w:p w:rsidR="00B776CC" w:rsidRDefault="00B776CC" w:rsidP="001F2C8E">
            <w:pPr>
              <w:rPr>
                <w:b/>
              </w:rPr>
            </w:pPr>
          </w:p>
        </w:tc>
      </w:tr>
      <w:tr w:rsidR="00B776CC" w:rsidTr="00CC2082">
        <w:trPr>
          <w:trHeight w:val="339"/>
        </w:trPr>
        <w:tc>
          <w:tcPr>
            <w:tcW w:w="392" w:type="dxa"/>
          </w:tcPr>
          <w:p w:rsidR="00B776CC" w:rsidRDefault="00B776CC" w:rsidP="001F2C8E">
            <w:pPr>
              <w:rPr>
                <w:b/>
              </w:rPr>
            </w:pPr>
          </w:p>
        </w:tc>
        <w:tc>
          <w:tcPr>
            <w:tcW w:w="6072" w:type="dxa"/>
            <w:vAlign w:val="center"/>
          </w:tcPr>
          <w:p w:rsidR="00B776CC" w:rsidRDefault="00B776CC" w:rsidP="00CC2082">
            <w:pPr>
              <w:tabs>
                <w:tab w:val="left" w:pos="4419"/>
              </w:tabs>
              <w:spacing w:line="273" w:lineRule="auto"/>
              <w:ind w:right="34"/>
              <w:rPr>
                <w:sz w:val="22"/>
                <w:szCs w:val="22"/>
              </w:rPr>
            </w:pPr>
            <w:r>
              <w:rPr>
                <w:sz w:val="22"/>
                <w:szCs w:val="22"/>
              </w:rPr>
              <w:t>Whether loan   required?   if   so details</w:t>
            </w:r>
          </w:p>
          <w:p w:rsidR="00B776CC" w:rsidRDefault="00B776CC" w:rsidP="00CC2082">
            <w:pPr>
              <w:tabs>
                <w:tab w:val="left" w:pos="4419"/>
              </w:tabs>
              <w:spacing w:line="273" w:lineRule="auto"/>
              <w:ind w:right="34"/>
              <w:rPr>
                <w:b/>
                <w:sz w:val="22"/>
                <w:szCs w:val="22"/>
              </w:rPr>
            </w:pPr>
          </w:p>
        </w:tc>
        <w:tc>
          <w:tcPr>
            <w:tcW w:w="2358" w:type="dxa"/>
            <w:gridSpan w:val="2"/>
          </w:tcPr>
          <w:p w:rsidR="00B776CC" w:rsidRDefault="00B776CC" w:rsidP="001F2C8E">
            <w:pPr>
              <w:rPr>
                <w:b/>
              </w:rPr>
            </w:pPr>
          </w:p>
        </w:tc>
      </w:tr>
      <w:tr w:rsidR="00B776CC" w:rsidTr="00CC2082">
        <w:trPr>
          <w:trHeight w:val="339"/>
        </w:trPr>
        <w:tc>
          <w:tcPr>
            <w:tcW w:w="392" w:type="dxa"/>
          </w:tcPr>
          <w:p w:rsidR="00B776CC" w:rsidRDefault="00B776CC" w:rsidP="001F2C8E">
            <w:pPr>
              <w:rPr>
                <w:b/>
              </w:rPr>
            </w:pPr>
          </w:p>
        </w:tc>
        <w:tc>
          <w:tcPr>
            <w:tcW w:w="6072" w:type="dxa"/>
            <w:vAlign w:val="center"/>
          </w:tcPr>
          <w:p w:rsidR="00B776CC" w:rsidRPr="00AD1F6D" w:rsidRDefault="00B776CC" w:rsidP="00CC2082">
            <w:pPr>
              <w:tabs>
                <w:tab w:val="left" w:pos="982"/>
                <w:tab w:val="left" w:pos="4419"/>
              </w:tabs>
              <w:spacing w:line="273" w:lineRule="auto"/>
              <w:ind w:right="34"/>
              <w:rPr>
                <w:sz w:val="22"/>
                <w:szCs w:val="22"/>
              </w:rPr>
            </w:pPr>
            <w:r>
              <w:rPr>
                <w:sz w:val="22"/>
                <w:szCs w:val="22"/>
              </w:rPr>
              <w:t>Class of construction</w:t>
            </w:r>
          </w:p>
        </w:tc>
        <w:tc>
          <w:tcPr>
            <w:tcW w:w="2358" w:type="dxa"/>
            <w:gridSpan w:val="2"/>
          </w:tcPr>
          <w:p w:rsidR="00B776CC" w:rsidRDefault="00B776CC" w:rsidP="001F2C8E">
            <w:pPr>
              <w:rPr>
                <w:b/>
              </w:rPr>
            </w:pPr>
          </w:p>
        </w:tc>
      </w:tr>
      <w:tr w:rsidR="00B776CC" w:rsidTr="00CC2082">
        <w:trPr>
          <w:trHeight w:val="339"/>
        </w:trPr>
        <w:tc>
          <w:tcPr>
            <w:tcW w:w="392" w:type="dxa"/>
          </w:tcPr>
          <w:p w:rsidR="00B776CC" w:rsidRDefault="00B776CC" w:rsidP="001F2C8E">
            <w:pPr>
              <w:rPr>
                <w:b/>
              </w:rPr>
            </w:pPr>
          </w:p>
        </w:tc>
        <w:tc>
          <w:tcPr>
            <w:tcW w:w="6072" w:type="dxa"/>
            <w:vAlign w:val="center"/>
          </w:tcPr>
          <w:p w:rsidR="00B776CC" w:rsidRDefault="00B776CC" w:rsidP="00CC2082">
            <w:pPr>
              <w:tabs>
                <w:tab w:val="left" w:pos="4419"/>
              </w:tabs>
              <w:spacing w:line="273" w:lineRule="auto"/>
              <w:ind w:left="24" w:right="34"/>
              <w:rPr>
                <w:sz w:val="22"/>
                <w:szCs w:val="22"/>
              </w:rPr>
            </w:pPr>
            <w:r>
              <w:rPr>
                <w:sz w:val="22"/>
                <w:szCs w:val="22"/>
              </w:rPr>
              <w:t>Likely   date   of   possession   of premise</w:t>
            </w:r>
          </w:p>
        </w:tc>
        <w:tc>
          <w:tcPr>
            <w:tcW w:w="2358" w:type="dxa"/>
            <w:gridSpan w:val="2"/>
          </w:tcPr>
          <w:p w:rsidR="00B776CC" w:rsidRDefault="00B776CC" w:rsidP="001F2C8E">
            <w:pPr>
              <w:rPr>
                <w:b/>
              </w:rPr>
            </w:pPr>
          </w:p>
        </w:tc>
      </w:tr>
      <w:tr w:rsidR="00B776CC" w:rsidTr="00CC2082">
        <w:trPr>
          <w:trHeight w:val="339"/>
        </w:trPr>
        <w:tc>
          <w:tcPr>
            <w:tcW w:w="392" w:type="dxa"/>
          </w:tcPr>
          <w:p w:rsidR="00B776CC" w:rsidRDefault="00B776CC" w:rsidP="001F2C8E">
            <w:pPr>
              <w:rPr>
                <w:b/>
              </w:rPr>
            </w:pPr>
            <w:r>
              <w:rPr>
                <w:b/>
              </w:rPr>
              <w:t>8</w:t>
            </w:r>
          </w:p>
        </w:tc>
        <w:tc>
          <w:tcPr>
            <w:tcW w:w="6072" w:type="dxa"/>
            <w:vAlign w:val="center"/>
          </w:tcPr>
          <w:p w:rsidR="00B776CC" w:rsidRDefault="00B776CC" w:rsidP="00CC2082">
            <w:pPr>
              <w:tabs>
                <w:tab w:val="left" w:pos="4419"/>
              </w:tabs>
              <w:spacing w:line="273" w:lineRule="auto"/>
              <w:ind w:left="24" w:right="34"/>
              <w:rPr>
                <w:sz w:val="22"/>
                <w:szCs w:val="22"/>
              </w:rPr>
            </w:pPr>
            <w:r>
              <w:rPr>
                <w:b/>
                <w:position w:val="1"/>
                <w:sz w:val="22"/>
                <w:szCs w:val="22"/>
              </w:rPr>
              <w:t xml:space="preserve">IF     THE     PREMISES     IS     READY     FOR </w:t>
            </w:r>
            <w:r>
              <w:rPr>
                <w:b/>
                <w:sz w:val="22"/>
                <w:szCs w:val="22"/>
              </w:rPr>
              <w:t>POSSESSION</w:t>
            </w:r>
          </w:p>
        </w:tc>
        <w:tc>
          <w:tcPr>
            <w:tcW w:w="2358" w:type="dxa"/>
            <w:gridSpan w:val="2"/>
          </w:tcPr>
          <w:p w:rsidR="00B776CC" w:rsidRDefault="00B776CC" w:rsidP="001F2C8E">
            <w:pPr>
              <w:rPr>
                <w:b/>
              </w:rPr>
            </w:pPr>
          </w:p>
        </w:tc>
      </w:tr>
      <w:tr w:rsidR="00B776CC" w:rsidTr="00CC2082">
        <w:trPr>
          <w:trHeight w:val="339"/>
        </w:trPr>
        <w:tc>
          <w:tcPr>
            <w:tcW w:w="392" w:type="dxa"/>
          </w:tcPr>
          <w:p w:rsidR="00B776CC" w:rsidRDefault="00B776CC" w:rsidP="001F2C8E">
            <w:pPr>
              <w:rPr>
                <w:b/>
              </w:rPr>
            </w:pPr>
          </w:p>
        </w:tc>
        <w:tc>
          <w:tcPr>
            <w:tcW w:w="6072" w:type="dxa"/>
            <w:vAlign w:val="center"/>
          </w:tcPr>
          <w:p w:rsidR="00B776CC" w:rsidRDefault="00B776CC" w:rsidP="00CC2082">
            <w:pPr>
              <w:tabs>
                <w:tab w:val="left" w:pos="4419"/>
              </w:tabs>
              <w:spacing w:line="273" w:lineRule="auto"/>
              <w:ind w:left="24" w:right="34"/>
              <w:rPr>
                <w:b/>
                <w:position w:val="1"/>
                <w:sz w:val="22"/>
                <w:szCs w:val="22"/>
              </w:rPr>
            </w:pPr>
            <w:r>
              <w:rPr>
                <w:sz w:val="22"/>
                <w:szCs w:val="22"/>
              </w:rPr>
              <w:t>Year of construction</w:t>
            </w:r>
          </w:p>
        </w:tc>
        <w:tc>
          <w:tcPr>
            <w:tcW w:w="2358" w:type="dxa"/>
            <w:gridSpan w:val="2"/>
          </w:tcPr>
          <w:p w:rsidR="00B776CC" w:rsidRDefault="00B776CC" w:rsidP="001F2C8E">
            <w:pPr>
              <w:rPr>
                <w:b/>
              </w:rPr>
            </w:pPr>
          </w:p>
        </w:tc>
      </w:tr>
    </w:tbl>
    <w:p w:rsidR="00B776CC" w:rsidRDefault="00B776CC" w:rsidP="001F2C8E">
      <w:pPr>
        <w:spacing w:line="280" w:lineRule="exact"/>
        <w:rPr>
          <w:sz w:val="28"/>
          <w:szCs w:val="28"/>
        </w:rPr>
      </w:pPr>
    </w:p>
    <w:p w:rsid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Pr="001F2C8E" w:rsidRDefault="001F2C8E" w:rsidP="001F2C8E">
      <w:pPr>
        <w:rPr>
          <w:sz w:val="28"/>
          <w:szCs w:val="28"/>
        </w:rPr>
      </w:pPr>
    </w:p>
    <w:p w:rsidR="001F2C8E" w:rsidRDefault="001F2C8E" w:rsidP="001F2C8E">
      <w:pPr>
        <w:tabs>
          <w:tab w:val="left" w:pos="2622"/>
        </w:tabs>
        <w:rPr>
          <w:sz w:val="28"/>
          <w:szCs w:val="28"/>
        </w:rPr>
      </w:pPr>
      <w:r>
        <w:rPr>
          <w:sz w:val="28"/>
          <w:szCs w:val="28"/>
        </w:rPr>
        <w:tab/>
      </w:r>
    </w:p>
    <w:p w:rsidR="001F2C8E" w:rsidRDefault="001F2C8E" w:rsidP="001F2C8E">
      <w:pPr>
        <w:tabs>
          <w:tab w:val="left" w:pos="2622"/>
        </w:tabs>
        <w:rPr>
          <w:sz w:val="28"/>
          <w:szCs w:val="28"/>
        </w:rPr>
      </w:pPr>
    </w:p>
    <w:tbl>
      <w:tblPr>
        <w:tblW w:w="8803" w:type="dxa"/>
        <w:tblInd w:w="93" w:type="dxa"/>
        <w:tblLook w:val="04A0" w:firstRow="1" w:lastRow="0" w:firstColumn="1" w:lastColumn="0" w:noHBand="0" w:noVBand="1"/>
      </w:tblPr>
      <w:tblGrid>
        <w:gridCol w:w="440"/>
        <w:gridCol w:w="5953"/>
        <w:gridCol w:w="2410"/>
      </w:tblGrid>
      <w:tr w:rsidR="00D15B1C" w:rsidRPr="001F2C8E" w:rsidTr="00380E3C">
        <w:trPr>
          <w:trHeight w:val="345"/>
        </w:trPr>
        <w:tc>
          <w:tcPr>
            <w:tcW w:w="880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B1C" w:rsidRPr="00CC2082" w:rsidRDefault="00D15B1C" w:rsidP="00D15B1C">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r>
              <w:rPr>
                <w:rFonts w:eastAsia="Arial Unicode MS"/>
                <w:b/>
                <w:bCs/>
                <w:color w:val="000000"/>
                <w:sz w:val="24"/>
                <w:szCs w:val="24"/>
                <w:lang w:eastAsia="en-IN"/>
              </w:rPr>
              <w:t xml:space="preserve">         </w:t>
            </w:r>
            <w:r>
              <w:rPr>
                <w:rFonts w:ascii="Arial Unicode MS" w:eastAsia="Arial Unicode MS" w:hAnsi="Arial Unicode MS" w:cs="Arial Unicode MS"/>
                <w:color w:val="000000"/>
                <w:sz w:val="24"/>
                <w:szCs w:val="24"/>
                <w:lang w:eastAsia="en-IN"/>
              </w:rPr>
              <w:t xml:space="preserve">   </w:t>
            </w:r>
            <w:r w:rsidRPr="001F2C8E">
              <w:rPr>
                <w:rFonts w:ascii="Arial Unicode MS" w:eastAsia="Arial Unicode MS" w:hAnsi="Arial Unicode MS" w:cs="Arial Unicode MS" w:hint="eastAsia"/>
                <w:color w:val="000000"/>
                <w:sz w:val="24"/>
                <w:szCs w:val="24"/>
                <w:lang w:eastAsia="en-IN"/>
              </w:rPr>
              <w:t xml:space="preserve">   </w:t>
            </w:r>
            <w:r>
              <w:rPr>
                <w:rFonts w:ascii="Arial Unicode MS" w:eastAsia="Arial Unicode MS" w:hAnsi="Arial Unicode MS" w:cs="Arial Unicode MS" w:hint="eastAsia"/>
                <w:color w:val="000000"/>
                <w:sz w:val="24"/>
                <w:szCs w:val="24"/>
                <w:lang w:eastAsia="en-IN"/>
              </w:rPr>
              <w:t xml:space="preserve">            </w:t>
            </w:r>
            <w:r w:rsidRPr="001F2C8E">
              <w:rPr>
                <w:rFonts w:ascii="Arial Unicode MS" w:eastAsia="Arial Unicode MS" w:hAnsi="Arial Unicode MS" w:cs="Arial Unicode MS" w:hint="eastAsia"/>
                <w:color w:val="000000"/>
                <w:sz w:val="24"/>
                <w:szCs w:val="24"/>
                <w:lang w:eastAsia="en-IN"/>
              </w:rPr>
              <w:t xml:space="preserve"> </w:t>
            </w:r>
            <w:r w:rsidR="00CC2082">
              <w:rPr>
                <w:rFonts w:ascii="Arial Unicode MS" w:eastAsia="Arial Unicode MS" w:hAnsi="Arial Unicode MS" w:cs="Arial Unicode MS"/>
                <w:color w:val="000000"/>
                <w:sz w:val="24"/>
                <w:szCs w:val="24"/>
                <w:lang w:eastAsia="en-IN"/>
              </w:rPr>
              <w:t xml:space="preserve">         </w:t>
            </w:r>
            <w:r w:rsidRPr="001F2C8E">
              <w:rPr>
                <w:rFonts w:ascii="Calibri" w:eastAsia="Arial Unicode MS" w:hAnsi="Calibri" w:cs="Calibri"/>
                <w:b/>
                <w:bCs/>
                <w:color w:val="000000"/>
                <w:sz w:val="24"/>
                <w:szCs w:val="24"/>
                <w:lang w:eastAsia="en-IN"/>
              </w:rPr>
              <w:t xml:space="preserve">REGIONAL OFFICE, </w:t>
            </w:r>
            <w:r>
              <w:rPr>
                <w:rFonts w:ascii="Calibri" w:eastAsia="Arial Unicode MS" w:hAnsi="Calibri" w:cs="Calibri"/>
                <w:b/>
                <w:bCs/>
                <w:color w:val="000000"/>
                <w:sz w:val="24"/>
                <w:szCs w:val="24"/>
                <w:lang w:eastAsia="en-IN"/>
              </w:rPr>
              <w:t>KOLKATA NORTH</w:t>
            </w:r>
          </w:p>
          <w:p w:rsidR="00D15B1C" w:rsidRPr="001F2C8E" w:rsidRDefault="00D15B1C"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907"/>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val="en-IN" w:eastAsia="en-IN"/>
              </w:rPr>
            </w:pPr>
            <w:r w:rsidRPr="001F2C8E">
              <w:rPr>
                <w:color w:val="000000"/>
                <w:sz w:val="22"/>
                <w:szCs w:val="22"/>
                <w:lang w:eastAsia="en-IN"/>
              </w:rPr>
              <w:t xml:space="preserve">Type      of      building/construction      Details      of </w:t>
            </w:r>
            <w:proofErr w:type="gramStart"/>
            <w:r w:rsidRPr="001F2C8E">
              <w:rPr>
                <w:color w:val="000000"/>
                <w:sz w:val="22"/>
                <w:szCs w:val="22"/>
                <w:lang w:eastAsia="en-IN"/>
              </w:rPr>
              <w:t>Construction  of</w:t>
            </w:r>
            <w:proofErr w:type="gramEnd"/>
            <w:r w:rsidRPr="001F2C8E">
              <w:rPr>
                <w:color w:val="000000"/>
                <w:sz w:val="22"/>
                <w:szCs w:val="22"/>
                <w:lang w:eastAsia="en-IN"/>
              </w:rPr>
              <w:t xml:space="preserve">  the  Building.  RCC  Construction  or Load Bearing Brick Construction (please mention) </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931"/>
        </w:trPr>
        <w:tc>
          <w:tcPr>
            <w:tcW w:w="440" w:type="dxa"/>
            <w:vMerge w:val="restart"/>
            <w:tcBorders>
              <w:top w:val="nil"/>
              <w:left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val="en-IN" w:eastAsia="en-IN"/>
              </w:rPr>
            </w:pPr>
            <w:r w:rsidRPr="001F2C8E">
              <w:rPr>
                <w:color w:val="000000"/>
                <w:sz w:val="22"/>
                <w:szCs w:val="22"/>
                <w:lang w:val="en-IN" w:eastAsia="en-IN"/>
              </w:rPr>
              <w:t xml:space="preserve">Whether plans are approved by the </w:t>
            </w:r>
            <w:proofErr w:type="gramStart"/>
            <w:r w:rsidRPr="001F2C8E">
              <w:rPr>
                <w:color w:val="000000"/>
                <w:sz w:val="22"/>
                <w:szCs w:val="22"/>
                <w:lang w:val="en-IN" w:eastAsia="en-IN"/>
              </w:rPr>
              <w:t>local  authorities</w:t>
            </w:r>
            <w:proofErr w:type="gramEnd"/>
            <w:r w:rsidRPr="001F2C8E">
              <w:rPr>
                <w:color w:val="000000"/>
                <w:sz w:val="22"/>
                <w:szCs w:val="22"/>
                <w:lang w:val="en-IN" w:eastAsia="en-IN"/>
              </w:rPr>
              <w:t xml:space="preserve"> (attach copy of sanctioned </w:t>
            </w:r>
            <w:proofErr w:type="spellStart"/>
            <w:r w:rsidRPr="001F2C8E">
              <w:rPr>
                <w:color w:val="000000"/>
                <w:sz w:val="22"/>
                <w:szCs w:val="22"/>
                <w:lang w:val="en-IN" w:eastAsia="en-IN"/>
              </w:rPr>
              <w:t>Bldg.Plan</w:t>
            </w:r>
            <w:proofErr w:type="spellEnd"/>
            <w:r w:rsidRPr="001F2C8E">
              <w:rPr>
                <w:color w:val="000000"/>
                <w:sz w:val="22"/>
                <w:szCs w:val="22"/>
                <w:lang w:val="en-IN" w:eastAsia="en-IN"/>
              </w:rPr>
              <w:t xml:space="preserve">) – Yes/No. </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737"/>
        </w:trPr>
        <w:tc>
          <w:tcPr>
            <w:tcW w:w="440" w:type="dxa"/>
            <w:vMerge/>
            <w:tcBorders>
              <w:left w:val="single" w:sz="4" w:space="0" w:color="auto"/>
              <w:bottom w:val="single" w:sz="4" w:space="0" w:color="auto"/>
              <w:right w:val="single" w:sz="4" w:space="0" w:color="auto"/>
            </w:tcBorders>
            <w:shd w:val="clear" w:color="auto" w:fill="auto"/>
            <w:noWrap/>
            <w:vAlign w:val="bottom"/>
          </w:tcPr>
          <w:p w:rsidR="001F2C8E" w:rsidRPr="001F2C8E" w:rsidRDefault="001F2C8E" w:rsidP="001F2C8E">
            <w:pPr>
              <w:rPr>
                <w:rFonts w:ascii="Calibri" w:hAnsi="Calibri" w:cs="Calibri"/>
                <w:color w:val="000000"/>
                <w:sz w:val="22"/>
                <w:szCs w:val="22"/>
                <w:lang w:val="en-IN" w:eastAsia="en-IN"/>
              </w:rPr>
            </w:pPr>
          </w:p>
        </w:tc>
        <w:tc>
          <w:tcPr>
            <w:tcW w:w="5953" w:type="dxa"/>
            <w:tcBorders>
              <w:top w:val="single" w:sz="4" w:space="0" w:color="auto"/>
              <w:left w:val="nil"/>
              <w:bottom w:val="single" w:sz="4" w:space="0" w:color="auto"/>
              <w:right w:val="single" w:sz="4" w:space="0" w:color="auto"/>
            </w:tcBorders>
            <w:shd w:val="clear" w:color="auto" w:fill="auto"/>
            <w:vAlign w:val="center"/>
          </w:tcPr>
          <w:p w:rsidR="001F2C8E" w:rsidRPr="001F2C8E" w:rsidRDefault="001F2C8E" w:rsidP="001F2C8E">
            <w:pPr>
              <w:rPr>
                <w:color w:val="000000"/>
                <w:sz w:val="22"/>
                <w:szCs w:val="22"/>
                <w:lang w:val="en-IN" w:eastAsia="en-IN"/>
              </w:rPr>
            </w:pPr>
            <w:r w:rsidRPr="001F2C8E">
              <w:rPr>
                <w:color w:val="000000"/>
                <w:sz w:val="22"/>
                <w:szCs w:val="22"/>
                <w:lang w:val="en-IN" w:eastAsia="en-IN"/>
              </w:rPr>
              <w:t>Whether  NOC  from  the  department  obtained  – Yes/No.</w:t>
            </w:r>
          </w:p>
        </w:tc>
        <w:tc>
          <w:tcPr>
            <w:tcW w:w="2410" w:type="dxa"/>
            <w:tcBorders>
              <w:top w:val="nil"/>
              <w:left w:val="nil"/>
              <w:bottom w:val="single" w:sz="4" w:space="0" w:color="auto"/>
              <w:right w:val="single" w:sz="4" w:space="0" w:color="auto"/>
            </w:tcBorders>
            <w:shd w:val="clear" w:color="auto" w:fill="auto"/>
            <w:noWrap/>
            <w:vAlign w:val="bottom"/>
          </w:tcPr>
          <w:p w:rsidR="001F2C8E" w:rsidRPr="001F2C8E" w:rsidRDefault="001F2C8E" w:rsidP="001F2C8E">
            <w:pPr>
              <w:rPr>
                <w:rFonts w:ascii="Calibri" w:hAnsi="Calibri" w:cs="Calibri"/>
                <w:color w:val="000000"/>
                <w:sz w:val="22"/>
                <w:szCs w:val="22"/>
                <w:lang w:val="en-IN" w:eastAsia="en-IN"/>
              </w:rPr>
            </w:pPr>
          </w:p>
        </w:tc>
      </w:tr>
      <w:tr w:rsidR="001F2C8E" w:rsidRPr="001F2C8E" w:rsidTr="00D15B1C">
        <w:trPr>
          <w:trHeight w:val="794"/>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val="en-IN" w:eastAsia="en-IN"/>
              </w:rPr>
            </w:pPr>
            <w:r w:rsidRPr="001F2C8E">
              <w:rPr>
                <w:color w:val="000000"/>
                <w:sz w:val="22"/>
                <w:szCs w:val="22"/>
                <w:lang w:eastAsia="en-IN"/>
              </w:rPr>
              <w:t>Whether  occupation  certificate  has  been  received (attach copy) – Yes/No.</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8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val="en-IN" w:eastAsia="en-IN"/>
              </w:rPr>
            </w:pPr>
            <w:r w:rsidRPr="001F2C8E">
              <w:rPr>
                <w:color w:val="000000"/>
                <w:sz w:val="22"/>
                <w:szCs w:val="22"/>
                <w:lang w:eastAsia="en-IN"/>
              </w:rPr>
              <w:t>Whether  direct  access  is  available  from  the  main road – Yes/No.</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8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val="en-IN" w:eastAsia="en-IN"/>
              </w:rPr>
            </w:pPr>
            <w:r w:rsidRPr="001F2C8E">
              <w:rPr>
                <w:color w:val="000000"/>
                <w:sz w:val="22"/>
                <w:szCs w:val="22"/>
                <w:lang w:eastAsia="en-IN"/>
              </w:rPr>
              <w:t>Whether all statutory obligations are cleared (Please enclose   IT   Return.   Municipality   Tax   Receipt   – Current and other supporting documents) – Yes/No.</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jc w:val="cente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9</w:t>
            </w:r>
          </w:p>
        </w:tc>
        <w:tc>
          <w:tcPr>
            <w:tcW w:w="5953" w:type="dxa"/>
            <w:tcBorders>
              <w:top w:val="nil"/>
              <w:left w:val="nil"/>
              <w:bottom w:val="single" w:sz="4" w:space="0" w:color="auto"/>
              <w:right w:val="single" w:sz="4" w:space="0" w:color="auto"/>
            </w:tcBorders>
            <w:shd w:val="clear" w:color="auto" w:fill="auto"/>
            <w:hideMark/>
          </w:tcPr>
          <w:p w:rsidR="001F2C8E" w:rsidRPr="00D15B1C" w:rsidRDefault="001F2C8E" w:rsidP="00D15B1C">
            <w:pPr>
              <w:rPr>
                <w:color w:val="000000"/>
                <w:sz w:val="24"/>
                <w:szCs w:val="24"/>
                <w:lang w:val="en-IN" w:eastAsia="en-IN"/>
              </w:rPr>
            </w:pPr>
            <w:r w:rsidRPr="00D15B1C">
              <w:rPr>
                <w:b/>
                <w:bCs/>
                <w:color w:val="000000"/>
                <w:sz w:val="24"/>
                <w:szCs w:val="24"/>
                <w:lang w:eastAsia="en-IN"/>
              </w:rPr>
              <w:t>Location</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49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b/>
                <w:bCs/>
                <w:color w:val="000000"/>
                <w:sz w:val="22"/>
                <w:szCs w:val="22"/>
                <w:lang w:val="en-IN" w:eastAsia="en-IN"/>
              </w:rPr>
            </w:pPr>
            <w:r w:rsidRPr="001F2C8E">
              <w:rPr>
                <w:b/>
                <w:bCs/>
                <w:color w:val="000000"/>
                <w:sz w:val="22"/>
                <w:szCs w:val="22"/>
                <w:lang w:eastAsia="en-IN"/>
              </w:rPr>
              <w:t>Type            of            Building            Residential/ Institutional/Industrial</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79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val="en-IN" w:eastAsia="en-IN"/>
              </w:rPr>
            </w:pPr>
            <w:r w:rsidRPr="001F2C8E">
              <w:rPr>
                <w:color w:val="000000"/>
                <w:sz w:val="22"/>
                <w:szCs w:val="22"/>
                <w:lang w:eastAsia="en-IN"/>
              </w:rPr>
              <w:t>Details  of  civil  amenities  viz.,  Schools,  Colleges, Hospitals available in and around the premises</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3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val="en-IN" w:eastAsia="en-IN"/>
              </w:rPr>
            </w:pPr>
            <w:r w:rsidRPr="001F2C8E">
              <w:rPr>
                <w:color w:val="000000"/>
                <w:sz w:val="22"/>
                <w:szCs w:val="22"/>
                <w:lang w:eastAsia="en-IN"/>
              </w:rPr>
              <w:t>Details  of  other  financial  institutions  in  and  around the premises</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66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val="en-IN" w:eastAsia="en-IN"/>
              </w:rPr>
            </w:pPr>
            <w:r w:rsidRPr="001F2C8E">
              <w:rPr>
                <w:color w:val="000000"/>
                <w:sz w:val="22"/>
                <w:szCs w:val="22"/>
                <w:lang w:eastAsia="en-IN"/>
              </w:rPr>
              <w:t>Proximity from police station, fire station, post office and transport center</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68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val="en-IN" w:eastAsia="en-IN"/>
              </w:rPr>
            </w:pPr>
            <w:r w:rsidRPr="001F2C8E">
              <w:rPr>
                <w:color w:val="000000"/>
                <w:sz w:val="22"/>
                <w:szCs w:val="22"/>
                <w:lang w:eastAsia="en-IN"/>
              </w:rPr>
              <w:t xml:space="preserve">Located  in  an  area  which  is  not  considered  crime prone or vulnerable and is not an isolated area. </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8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val="en-IN" w:eastAsia="en-IN"/>
              </w:rPr>
            </w:pPr>
            <w:r w:rsidRPr="001F2C8E">
              <w:rPr>
                <w:color w:val="000000"/>
                <w:sz w:val="22"/>
                <w:szCs w:val="22"/>
                <w:lang w:val="en-IN" w:eastAsia="en-IN"/>
              </w:rPr>
              <w:t>Whether  the  locality  of  the  premises  is  free  from Special Hazards like fire, floor, water logging etc. – Yes/No.</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jc w:val="right"/>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10</w:t>
            </w:r>
          </w:p>
        </w:tc>
        <w:tc>
          <w:tcPr>
            <w:tcW w:w="5953" w:type="dxa"/>
            <w:tcBorders>
              <w:top w:val="nil"/>
              <w:left w:val="nil"/>
              <w:bottom w:val="single" w:sz="4" w:space="0" w:color="auto"/>
              <w:right w:val="single" w:sz="4" w:space="0" w:color="auto"/>
            </w:tcBorders>
            <w:shd w:val="clear" w:color="auto" w:fill="auto"/>
            <w:noWrap/>
            <w:vAlign w:val="center"/>
            <w:hideMark/>
          </w:tcPr>
          <w:p w:rsidR="001F2C8E" w:rsidRPr="001F2C8E" w:rsidRDefault="00CC2082" w:rsidP="001F2C8E">
            <w:pPr>
              <w:rPr>
                <w:b/>
                <w:bCs/>
                <w:color w:val="000000"/>
                <w:sz w:val="22"/>
                <w:szCs w:val="22"/>
                <w:lang w:val="en-IN" w:eastAsia="en-IN"/>
              </w:rPr>
            </w:pPr>
            <w:r>
              <w:rPr>
                <w:b/>
                <w:bCs/>
                <w:color w:val="000000"/>
                <w:sz w:val="22"/>
                <w:szCs w:val="22"/>
                <w:lang w:val="en-IN" w:eastAsia="en-IN"/>
              </w:rPr>
              <w:t>Floor</w:t>
            </w:r>
            <w:r w:rsidR="001F2C8E" w:rsidRPr="001F2C8E">
              <w:rPr>
                <w:b/>
                <w:bCs/>
                <w:color w:val="000000"/>
                <w:sz w:val="22"/>
                <w:szCs w:val="22"/>
                <w:lang w:val="en-IN" w:eastAsia="en-IN"/>
              </w:rPr>
              <w:t xml:space="preserve"> and area</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val="en-IN" w:eastAsia="en-IN"/>
              </w:rPr>
            </w:pPr>
            <w:proofErr w:type="gramStart"/>
            <w:r w:rsidRPr="001F2C8E">
              <w:rPr>
                <w:color w:val="000000"/>
                <w:sz w:val="22"/>
                <w:szCs w:val="22"/>
                <w:lang w:eastAsia="en-IN"/>
              </w:rPr>
              <w:t>Built  up</w:t>
            </w:r>
            <w:proofErr w:type="gramEnd"/>
            <w:r w:rsidRPr="001F2C8E">
              <w:rPr>
                <w:color w:val="000000"/>
                <w:sz w:val="22"/>
                <w:szCs w:val="22"/>
                <w:lang w:eastAsia="en-IN"/>
              </w:rPr>
              <w:t xml:space="preserve">  area  in  </w:t>
            </w:r>
            <w:proofErr w:type="spellStart"/>
            <w:r w:rsidRPr="001F2C8E">
              <w:rPr>
                <w:color w:val="000000"/>
                <w:sz w:val="22"/>
                <w:szCs w:val="22"/>
                <w:lang w:eastAsia="en-IN"/>
              </w:rPr>
              <w:t>sq.mtrs</w:t>
            </w:r>
            <w:proofErr w:type="spellEnd"/>
            <w:r w:rsidRPr="001F2C8E">
              <w:rPr>
                <w:color w:val="000000"/>
                <w:sz w:val="22"/>
                <w:szCs w:val="22"/>
                <w:lang w:eastAsia="en-IN"/>
              </w:rPr>
              <w:t xml:space="preserve">.  / </w:t>
            </w:r>
            <w:proofErr w:type="spellStart"/>
            <w:r w:rsidRPr="001F2C8E">
              <w:rPr>
                <w:color w:val="000000"/>
                <w:sz w:val="22"/>
                <w:szCs w:val="22"/>
                <w:lang w:eastAsia="en-IN"/>
              </w:rPr>
              <w:t>Sq.Ft</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34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color w:val="000000"/>
                <w:sz w:val="22"/>
                <w:szCs w:val="22"/>
                <w:lang w:eastAsia="en-IN"/>
              </w:rPr>
            </w:pPr>
            <w:r w:rsidRPr="001F2C8E">
              <w:rPr>
                <w:color w:val="000000"/>
                <w:sz w:val="22"/>
                <w:szCs w:val="22"/>
                <w:lang w:eastAsia="en-IN"/>
              </w:rPr>
              <w:t xml:space="preserve">Carpet   area   in   </w:t>
            </w:r>
            <w:proofErr w:type="spellStart"/>
            <w:r w:rsidRPr="001F2C8E">
              <w:rPr>
                <w:color w:val="000000"/>
                <w:sz w:val="22"/>
                <w:szCs w:val="22"/>
                <w:lang w:eastAsia="en-IN"/>
              </w:rPr>
              <w:t>sq.mtrs</w:t>
            </w:r>
            <w:proofErr w:type="spellEnd"/>
            <w:r w:rsidRPr="001F2C8E">
              <w:rPr>
                <w:color w:val="000000"/>
                <w:sz w:val="22"/>
                <w:szCs w:val="22"/>
                <w:lang w:eastAsia="en-IN"/>
              </w:rPr>
              <w:t xml:space="preserve">.   / </w:t>
            </w:r>
            <w:proofErr w:type="spellStart"/>
            <w:r w:rsidRPr="001F2C8E">
              <w:rPr>
                <w:color w:val="000000"/>
                <w:sz w:val="22"/>
                <w:szCs w:val="22"/>
                <w:lang w:eastAsia="en-IN"/>
              </w:rPr>
              <w:t>Sq.Ft</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i/>
                <w:iCs/>
                <w:color w:val="000000"/>
                <w:sz w:val="22"/>
                <w:szCs w:val="22"/>
                <w:lang w:val="en-IN" w:eastAsia="en-IN"/>
              </w:rPr>
            </w:pPr>
            <w:r w:rsidRPr="001F2C8E">
              <w:rPr>
                <w:i/>
                <w:iCs/>
                <w:color w:val="000000"/>
                <w:sz w:val="22"/>
                <w:szCs w:val="22"/>
                <w:lang w:eastAsia="en-IN"/>
              </w:rPr>
              <w:t xml:space="preserve">Ground Floor </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1F2C8E" w:rsidRPr="001F2C8E" w:rsidRDefault="001F2C8E" w:rsidP="001F2C8E">
            <w:pPr>
              <w:rPr>
                <w:i/>
                <w:iCs/>
                <w:color w:val="000000"/>
                <w:sz w:val="22"/>
                <w:szCs w:val="22"/>
                <w:lang w:val="en-IN" w:eastAsia="en-IN"/>
              </w:rPr>
            </w:pPr>
            <w:r w:rsidRPr="001F2C8E">
              <w:rPr>
                <w:i/>
                <w:iCs/>
                <w:color w:val="000000"/>
                <w:sz w:val="22"/>
                <w:szCs w:val="22"/>
                <w:lang w:val="en-IN" w:eastAsia="en-IN"/>
              </w:rPr>
              <w:t>First floor</w:t>
            </w: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1F2C8E">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tcBorders>
              <w:top w:val="nil"/>
              <w:left w:val="nil"/>
              <w:bottom w:val="single" w:sz="4" w:space="0" w:color="auto"/>
              <w:right w:val="single" w:sz="4" w:space="0" w:color="auto"/>
            </w:tcBorders>
            <w:shd w:val="clear" w:color="auto" w:fill="auto"/>
            <w:vAlign w:val="center"/>
            <w:hideMark/>
          </w:tcPr>
          <w:p w:rsidR="00D15B1C" w:rsidRDefault="00D15B1C" w:rsidP="001F2C8E">
            <w:pPr>
              <w:rPr>
                <w:color w:val="000000"/>
                <w:sz w:val="22"/>
                <w:szCs w:val="22"/>
                <w:lang w:eastAsia="en-IN"/>
              </w:rPr>
            </w:pPr>
            <w:r>
              <w:rPr>
                <w:color w:val="000000"/>
                <w:sz w:val="22"/>
                <w:szCs w:val="22"/>
                <w:lang w:eastAsia="en-IN"/>
              </w:rPr>
              <w:t>Other,      if any</w:t>
            </w:r>
          </w:p>
          <w:p w:rsidR="001F2C8E" w:rsidRDefault="001F2C8E" w:rsidP="001F2C8E">
            <w:pPr>
              <w:rPr>
                <w:color w:val="000000"/>
                <w:sz w:val="22"/>
                <w:szCs w:val="22"/>
                <w:lang w:eastAsia="en-IN"/>
              </w:rPr>
            </w:pPr>
          </w:p>
          <w:p w:rsidR="00CA0457" w:rsidRDefault="00CA0457" w:rsidP="001F2C8E">
            <w:pPr>
              <w:rPr>
                <w:color w:val="000000"/>
                <w:sz w:val="22"/>
                <w:szCs w:val="22"/>
                <w:lang w:eastAsia="en-IN"/>
              </w:rPr>
            </w:pPr>
          </w:p>
          <w:p w:rsidR="00D15B1C" w:rsidRPr="001F2C8E" w:rsidRDefault="00D15B1C" w:rsidP="001F2C8E">
            <w:pPr>
              <w:rPr>
                <w:color w:val="000000"/>
                <w:sz w:val="22"/>
                <w:szCs w:val="22"/>
                <w:lang w:val="en-IN" w:eastAsia="en-IN"/>
              </w:rPr>
            </w:pPr>
          </w:p>
        </w:tc>
        <w:tc>
          <w:tcPr>
            <w:tcW w:w="2410" w:type="dxa"/>
            <w:tcBorders>
              <w:top w:val="nil"/>
              <w:left w:val="nil"/>
              <w:bottom w:val="single" w:sz="4" w:space="0" w:color="auto"/>
              <w:right w:val="single" w:sz="4" w:space="0" w:color="auto"/>
            </w:tcBorders>
            <w:shd w:val="clear" w:color="auto" w:fill="auto"/>
            <w:noWrap/>
            <w:vAlign w:val="bottom"/>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bl>
    <w:p w:rsidR="00D15B1C" w:rsidRDefault="00D15B1C"/>
    <w:p w:rsidR="00CC2082" w:rsidRDefault="00CC2082"/>
    <w:p w:rsidR="00CC2082" w:rsidRDefault="00CC2082"/>
    <w:tbl>
      <w:tblPr>
        <w:tblStyle w:val="TableGrid"/>
        <w:tblW w:w="8859" w:type="dxa"/>
        <w:tblLook w:val="04A0" w:firstRow="1" w:lastRow="0" w:firstColumn="1" w:lastColumn="0" w:noHBand="0" w:noVBand="1"/>
      </w:tblPr>
      <w:tblGrid>
        <w:gridCol w:w="440"/>
        <w:gridCol w:w="6009"/>
        <w:gridCol w:w="2410"/>
      </w:tblGrid>
      <w:tr w:rsidR="00D15B1C" w:rsidRPr="001F2C8E" w:rsidTr="00D15B1C">
        <w:trPr>
          <w:trHeight w:val="454"/>
        </w:trPr>
        <w:tc>
          <w:tcPr>
            <w:tcW w:w="8859" w:type="dxa"/>
            <w:gridSpan w:val="3"/>
            <w:noWrap/>
            <w:hideMark/>
          </w:tcPr>
          <w:p w:rsidR="00CC2082" w:rsidRDefault="00D15B1C" w:rsidP="00D15B1C">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p w:rsidR="00D15B1C" w:rsidRPr="00CC2082" w:rsidRDefault="00D15B1C" w:rsidP="00D15B1C">
            <w:pPr>
              <w:rPr>
                <w:rFonts w:ascii="Calibri" w:hAnsi="Calibri" w:cs="Calibri"/>
                <w:color w:val="000000"/>
                <w:sz w:val="22"/>
                <w:szCs w:val="22"/>
                <w:lang w:val="en-IN" w:eastAsia="en-IN"/>
              </w:rPr>
            </w:pPr>
            <w:r>
              <w:rPr>
                <w:rFonts w:eastAsia="Arial Unicode MS"/>
                <w:b/>
                <w:bCs/>
                <w:color w:val="000000"/>
                <w:sz w:val="24"/>
                <w:szCs w:val="24"/>
                <w:lang w:eastAsia="en-IN"/>
              </w:rPr>
              <w:t xml:space="preserve">            </w:t>
            </w:r>
            <w:r w:rsidR="00CC2082">
              <w:rPr>
                <w:rFonts w:ascii="Arial Unicode MS" w:eastAsia="Arial Unicode MS" w:hAnsi="Arial Unicode MS" w:cs="Arial Unicode MS"/>
                <w:color w:val="000000"/>
                <w:sz w:val="24"/>
                <w:szCs w:val="24"/>
                <w:lang w:eastAsia="en-IN"/>
              </w:rPr>
              <w:t xml:space="preserve">              </w:t>
            </w:r>
            <w:r>
              <w:rPr>
                <w:rFonts w:ascii="Arial Unicode MS" w:eastAsia="Arial Unicode MS" w:hAnsi="Arial Unicode MS" w:cs="Arial Unicode MS"/>
                <w:color w:val="000000"/>
                <w:sz w:val="24"/>
                <w:szCs w:val="24"/>
                <w:lang w:eastAsia="en-IN"/>
              </w:rPr>
              <w:t xml:space="preserve">             </w:t>
            </w:r>
            <w:r w:rsidRPr="001F2C8E">
              <w:rPr>
                <w:rFonts w:ascii="Calibri" w:eastAsia="Arial Unicode MS" w:hAnsi="Calibri" w:cs="Calibri"/>
                <w:b/>
                <w:bCs/>
                <w:color w:val="000000"/>
                <w:sz w:val="24"/>
                <w:szCs w:val="24"/>
                <w:lang w:eastAsia="en-IN"/>
              </w:rPr>
              <w:t xml:space="preserve">REGIONAL OFFICE, </w:t>
            </w:r>
            <w:r>
              <w:rPr>
                <w:rFonts w:ascii="Calibri" w:eastAsia="Arial Unicode MS" w:hAnsi="Calibri" w:cs="Calibri"/>
                <w:b/>
                <w:bCs/>
                <w:color w:val="000000"/>
                <w:sz w:val="24"/>
                <w:szCs w:val="24"/>
                <w:lang w:eastAsia="en-IN"/>
              </w:rPr>
              <w:t>KOLKATA NORTH</w:t>
            </w:r>
          </w:p>
          <w:p w:rsidR="00D15B1C" w:rsidRPr="001F2C8E" w:rsidRDefault="00D15B1C"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 xml:space="preserve">Total Carpet area in </w:t>
            </w:r>
            <w:proofErr w:type="spellStart"/>
            <w:r w:rsidRPr="001F2C8E">
              <w:rPr>
                <w:color w:val="000000"/>
                <w:sz w:val="22"/>
                <w:szCs w:val="22"/>
                <w:lang w:eastAsia="en-IN"/>
              </w:rPr>
              <w:t>sq.mtrs</w:t>
            </w:r>
            <w:proofErr w:type="spellEnd"/>
            <w:r w:rsidRPr="001F2C8E">
              <w:rPr>
                <w:color w:val="000000"/>
                <w:sz w:val="22"/>
                <w:szCs w:val="22"/>
                <w:lang w:eastAsia="en-IN"/>
              </w:rPr>
              <w:t xml:space="preserve">./ </w:t>
            </w:r>
            <w:proofErr w:type="spellStart"/>
            <w:r w:rsidRPr="001F2C8E">
              <w:rPr>
                <w:color w:val="000000"/>
                <w:sz w:val="22"/>
                <w:szCs w:val="22"/>
                <w:lang w:eastAsia="en-IN"/>
              </w:rPr>
              <w:t>Sq.Ft</w:t>
            </w:r>
            <w:proofErr w:type="spellEnd"/>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Ceiling Height</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Details   of   tenancy   of   other floors</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Agreeable to construct RCC strong room as per RBI specifications with security arrangements</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For         installing ATM</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Space    to    install    V-SAT    antenna    on    roof-top (applicable for Rural / Semi-Urban)</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Availability of 3-phase Power supply for installation of ATM Machine.</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Statutory   approvals   from   local   authorities   (if applicable)</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jc w:val="right"/>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11</w:t>
            </w:r>
          </w:p>
        </w:tc>
        <w:tc>
          <w:tcPr>
            <w:tcW w:w="6009" w:type="dxa"/>
            <w:hideMark/>
          </w:tcPr>
          <w:p w:rsidR="001F2C8E" w:rsidRPr="001F2C8E" w:rsidRDefault="001F2C8E" w:rsidP="001F2C8E">
            <w:pPr>
              <w:rPr>
                <w:b/>
                <w:bCs/>
                <w:color w:val="000000"/>
                <w:sz w:val="22"/>
                <w:szCs w:val="22"/>
                <w:lang w:val="en-IN" w:eastAsia="en-IN"/>
              </w:rPr>
            </w:pPr>
            <w:r w:rsidRPr="001F2C8E">
              <w:rPr>
                <w:b/>
                <w:bCs/>
                <w:color w:val="000000"/>
                <w:sz w:val="22"/>
                <w:szCs w:val="22"/>
                <w:lang w:val="en-IN" w:eastAsia="en-IN"/>
              </w:rPr>
              <w:t>AMENITIES AVAILABLE</w:t>
            </w:r>
          </w:p>
        </w:tc>
        <w:tc>
          <w:tcPr>
            <w:tcW w:w="2410" w:type="dxa"/>
            <w:noWrap/>
            <w:hideMark/>
          </w:tcPr>
          <w:p w:rsidR="001F2C8E" w:rsidRPr="001F2C8E" w:rsidRDefault="001F2C8E" w:rsidP="001F2C8E">
            <w:pPr>
              <w:rPr>
                <w:b/>
                <w:bCs/>
                <w:color w:val="000000"/>
                <w:sz w:val="22"/>
                <w:szCs w:val="22"/>
                <w:lang w:val="en-IN" w:eastAsia="en-IN"/>
              </w:rPr>
            </w:pPr>
            <w:r w:rsidRPr="001F2C8E">
              <w:rPr>
                <w:b/>
                <w:bCs/>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Water              facility available</w:t>
            </w:r>
          </w:p>
        </w:tc>
        <w:tc>
          <w:tcPr>
            <w:tcW w:w="2410" w:type="dxa"/>
            <w:noWrap/>
            <w:vAlign w:val="center"/>
            <w:hideMark/>
          </w:tcPr>
          <w:p w:rsidR="001F2C8E" w:rsidRPr="001F2C8E" w:rsidRDefault="001F2C8E" w:rsidP="006056B4">
            <w:pPr>
              <w:jc w:val="cente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YES/NO</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Parking  facility   for  Bank‘s   Staff   /  Customers available</w:t>
            </w:r>
          </w:p>
        </w:tc>
        <w:tc>
          <w:tcPr>
            <w:tcW w:w="2410" w:type="dxa"/>
            <w:noWrap/>
            <w:vAlign w:val="center"/>
            <w:hideMark/>
          </w:tcPr>
          <w:p w:rsidR="001F2C8E" w:rsidRPr="001F2C8E" w:rsidRDefault="001F2C8E" w:rsidP="006056B4">
            <w:pPr>
              <w:jc w:val="cente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YES,…….</w:t>
            </w:r>
            <w:proofErr w:type="spellStart"/>
            <w:r w:rsidRPr="001F2C8E">
              <w:rPr>
                <w:rFonts w:ascii="Calibri" w:hAnsi="Calibri" w:cs="Calibri"/>
                <w:color w:val="000000"/>
                <w:sz w:val="22"/>
                <w:szCs w:val="22"/>
                <w:lang w:val="en-IN" w:eastAsia="en-IN"/>
              </w:rPr>
              <w:t>sq</w:t>
            </w:r>
            <w:proofErr w:type="spellEnd"/>
            <w:r w:rsidRPr="001F2C8E">
              <w:rPr>
                <w:rFonts w:ascii="Calibri" w:hAnsi="Calibri" w:cs="Calibri"/>
                <w:color w:val="000000"/>
                <w:sz w:val="22"/>
                <w:szCs w:val="22"/>
                <w:lang w:val="en-IN" w:eastAsia="en-IN"/>
              </w:rPr>
              <w:t xml:space="preserve"> </w:t>
            </w:r>
            <w:proofErr w:type="spellStart"/>
            <w:r w:rsidRPr="001F2C8E">
              <w:rPr>
                <w:rFonts w:ascii="Calibri" w:hAnsi="Calibri" w:cs="Calibri"/>
                <w:color w:val="000000"/>
                <w:sz w:val="22"/>
                <w:szCs w:val="22"/>
                <w:lang w:val="en-IN" w:eastAsia="en-IN"/>
              </w:rPr>
              <w:t>mtrs</w:t>
            </w:r>
            <w:proofErr w:type="spellEnd"/>
            <w:r w:rsidRPr="001F2C8E">
              <w:rPr>
                <w:rFonts w:ascii="Calibri" w:hAnsi="Calibri" w:cs="Calibri"/>
                <w:color w:val="000000"/>
                <w:sz w:val="22"/>
                <w:szCs w:val="22"/>
                <w:lang w:val="en-IN" w:eastAsia="en-IN"/>
              </w:rPr>
              <w:t>/</w:t>
            </w:r>
            <w:proofErr w:type="spellStart"/>
            <w:r w:rsidRPr="001F2C8E">
              <w:rPr>
                <w:rFonts w:ascii="Calibri" w:hAnsi="Calibri" w:cs="Calibri"/>
                <w:color w:val="000000"/>
                <w:sz w:val="22"/>
                <w:szCs w:val="22"/>
                <w:lang w:val="en-IN" w:eastAsia="en-IN"/>
              </w:rPr>
              <w:t>sq</w:t>
            </w:r>
            <w:proofErr w:type="spellEnd"/>
            <w:r w:rsidRPr="001F2C8E">
              <w:rPr>
                <w:rFonts w:ascii="Calibri" w:hAnsi="Calibri" w:cs="Calibri"/>
                <w:color w:val="000000"/>
                <w:sz w:val="22"/>
                <w:szCs w:val="22"/>
                <w:lang w:val="en-IN" w:eastAsia="en-IN"/>
              </w:rPr>
              <w:t xml:space="preserve"> </w:t>
            </w:r>
            <w:proofErr w:type="spellStart"/>
            <w:r w:rsidRPr="001F2C8E">
              <w:rPr>
                <w:rFonts w:ascii="Calibri" w:hAnsi="Calibri" w:cs="Calibri"/>
                <w:color w:val="000000"/>
                <w:sz w:val="22"/>
                <w:szCs w:val="22"/>
                <w:lang w:val="en-IN" w:eastAsia="en-IN"/>
              </w:rPr>
              <w:t>ft</w:t>
            </w:r>
            <w:proofErr w:type="spellEnd"/>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Whether  3  phase(</w:t>
            </w:r>
            <w:r w:rsidRPr="001F2C8E">
              <w:rPr>
                <w:color w:val="000000"/>
                <w:sz w:val="22"/>
                <w:szCs w:val="22"/>
                <w:u w:val="single"/>
                <w:lang w:eastAsia="en-IN"/>
              </w:rPr>
              <w:t xml:space="preserve">    </w:t>
            </w:r>
            <w:r w:rsidRPr="001F2C8E">
              <w:rPr>
                <w:color w:val="000000"/>
                <w:sz w:val="22"/>
                <w:szCs w:val="22"/>
                <w:lang w:eastAsia="en-IN"/>
              </w:rPr>
              <w:t xml:space="preserve">  </w:t>
            </w:r>
            <w:proofErr w:type="spellStart"/>
            <w:r w:rsidRPr="001F2C8E">
              <w:rPr>
                <w:color w:val="000000"/>
                <w:sz w:val="22"/>
                <w:szCs w:val="22"/>
                <w:lang w:eastAsia="en-IN"/>
              </w:rPr>
              <w:t>kva</w:t>
            </w:r>
            <w:proofErr w:type="spellEnd"/>
            <w:r w:rsidRPr="001F2C8E">
              <w:rPr>
                <w:color w:val="000000"/>
                <w:sz w:val="22"/>
                <w:szCs w:val="22"/>
                <w:lang w:eastAsia="en-IN"/>
              </w:rPr>
              <w:t>)  power  supply  available  / will be supplied</w:t>
            </w:r>
          </w:p>
        </w:tc>
        <w:tc>
          <w:tcPr>
            <w:tcW w:w="2410" w:type="dxa"/>
            <w:noWrap/>
            <w:vAlign w:val="center"/>
            <w:hideMark/>
          </w:tcPr>
          <w:p w:rsidR="001F2C8E" w:rsidRPr="001F2C8E" w:rsidRDefault="001F2C8E" w:rsidP="006056B4">
            <w:pPr>
              <w:jc w:val="center"/>
              <w:rPr>
                <w:rFonts w:ascii="Calibri" w:hAnsi="Calibri" w:cs="Calibri"/>
                <w:color w:val="000000"/>
                <w:sz w:val="22"/>
                <w:szCs w:val="22"/>
                <w:lang w:val="en-IN" w:eastAsia="en-IN"/>
              </w:rPr>
            </w:pP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Separate  toilets  for  ladies  and gents</w:t>
            </w:r>
          </w:p>
        </w:tc>
        <w:tc>
          <w:tcPr>
            <w:tcW w:w="2410" w:type="dxa"/>
            <w:noWrap/>
            <w:vAlign w:val="center"/>
            <w:hideMark/>
          </w:tcPr>
          <w:p w:rsidR="001F2C8E" w:rsidRPr="001F2C8E" w:rsidRDefault="001F2C8E" w:rsidP="006056B4">
            <w:pPr>
              <w:jc w:val="center"/>
              <w:rPr>
                <w:rFonts w:ascii="Calibri" w:hAnsi="Calibri" w:cs="Calibri"/>
                <w:color w:val="000000"/>
                <w:sz w:val="22"/>
                <w:szCs w:val="22"/>
                <w:lang w:val="en-IN" w:eastAsia="en-IN"/>
              </w:rPr>
            </w:pP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Accessibility   throughout   the year</w:t>
            </w:r>
          </w:p>
        </w:tc>
        <w:tc>
          <w:tcPr>
            <w:tcW w:w="2410" w:type="dxa"/>
            <w:noWrap/>
            <w:vAlign w:val="center"/>
            <w:hideMark/>
          </w:tcPr>
          <w:p w:rsidR="001F2C8E" w:rsidRPr="001F2C8E" w:rsidRDefault="001F2C8E" w:rsidP="006056B4">
            <w:pPr>
              <w:jc w:val="cente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YES/NO</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CC2082" w:rsidP="001F2C8E">
            <w:pPr>
              <w:rPr>
                <w:color w:val="000000"/>
                <w:sz w:val="22"/>
                <w:szCs w:val="22"/>
                <w:lang w:val="en-IN" w:eastAsia="en-IN"/>
              </w:rPr>
            </w:pPr>
            <w:r>
              <w:rPr>
                <w:color w:val="000000"/>
                <w:sz w:val="22"/>
                <w:szCs w:val="22"/>
                <w:lang w:eastAsia="en-IN"/>
              </w:rPr>
              <w:t xml:space="preserve">Proper </w:t>
            </w:r>
            <w:r w:rsidR="001F2C8E" w:rsidRPr="001F2C8E">
              <w:rPr>
                <w:color w:val="000000"/>
                <w:sz w:val="22"/>
                <w:szCs w:val="22"/>
                <w:lang w:eastAsia="en-IN"/>
              </w:rPr>
              <w:t xml:space="preserve"> Ventilation available</w:t>
            </w:r>
          </w:p>
        </w:tc>
        <w:tc>
          <w:tcPr>
            <w:tcW w:w="2410" w:type="dxa"/>
            <w:noWrap/>
            <w:vAlign w:val="center"/>
            <w:hideMark/>
          </w:tcPr>
          <w:p w:rsidR="001F2C8E" w:rsidRPr="001F2C8E" w:rsidRDefault="001F2C8E" w:rsidP="006056B4">
            <w:pPr>
              <w:jc w:val="cente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YES/NO</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Details     of     other     utilities available</w:t>
            </w:r>
          </w:p>
        </w:tc>
        <w:tc>
          <w:tcPr>
            <w:tcW w:w="2410" w:type="dxa"/>
            <w:noWrap/>
            <w:vAlign w:val="center"/>
            <w:hideMark/>
          </w:tcPr>
          <w:p w:rsidR="001F2C8E" w:rsidRPr="001F2C8E" w:rsidRDefault="001F2C8E" w:rsidP="006056B4">
            <w:pPr>
              <w:jc w:val="center"/>
              <w:rPr>
                <w:rFonts w:ascii="Calibri" w:hAnsi="Calibri" w:cs="Calibri"/>
                <w:color w:val="000000"/>
                <w:sz w:val="22"/>
                <w:szCs w:val="22"/>
                <w:lang w:val="en-IN" w:eastAsia="en-IN"/>
              </w:rPr>
            </w:pP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 xml:space="preserve">Frontage (at least 6- 8 </w:t>
            </w:r>
            <w:proofErr w:type="spellStart"/>
            <w:r w:rsidRPr="001F2C8E">
              <w:rPr>
                <w:color w:val="000000"/>
                <w:sz w:val="22"/>
                <w:szCs w:val="22"/>
                <w:lang w:eastAsia="en-IN"/>
              </w:rPr>
              <w:t>mtrs</w:t>
            </w:r>
            <w:proofErr w:type="spellEnd"/>
            <w:r w:rsidRPr="001F2C8E">
              <w:rPr>
                <w:color w:val="000000"/>
                <w:sz w:val="22"/>
                <w:szCs w:val="22"/>
                <w:lang w:eastAsia="en-IN"/>
              </w:rPr>
              <w:t xml:space="preserve">. / 20-25 </w:t>
            </w:r>
            <w:proofErr w:type="spellStart"/>
            <w:r w:rsidRPr="001F2C8E">
              <w:rPr>
                <w:color w:val="000000"/>
                <w:sz w:val="22"/>
                <w:szCs w:val="22"/>
                <w:lang w:eastAsia="en-IN"/>
              </w:rPr>
              <w:t>ft</w:t>
            </w:r>
            <w:proofErr w:type="spellEnd"/>
            <w:r w:rsidRPr="001F2C8E">
              <w:rPr>
                <w:color w:val="000000"/>
                <w:sz w:val="22"/>
                <w:szCs w:val="22"/>
                <w:lang w:eastAsia="en-IN"/>
              </w:rPr>
              <w:t>)</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Possibility  of  making  ramp  from  road  to branch</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Collapsible   shutters   on   outer   doors,   grills   on windows and ventilators on outer walls,</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proofErr w:type="gramStart"/>
            <w:r w:rsidRPr="001F2C8E">
              <w:rPr>
                <w:color w:val="000000"/>
                <w:sz w:val="22"/>
                <w:szCs w:val="22"/>
                <w:lang w:eastAsia="en-IN"/>
              </w:rPr>
              <w:t>One  main</w:t>
            </w:r>
            <w:proofErr w:type="gramEnd"/>
            <w:r w:rsidRPr="001F2C8E">
              <w:rPr>
                <w:color w:val="000000"/>
                <w:sz w:val="22"/>
                <w:szCs w:val="22"/>
                <w:lang w:eastAsia="en-IN"/>
              </w:rPr>
              <w:t xml:space="preserve">  entrance  with  the  regular  door  and  an additional / collapsible </w:t>
            </w:r>
            <w:proofErr w:type="spellStart"/>
            <w:r w:rsidRPr="001F2C8E">
              <w:rPr>
                <w:color w:val="000000"/>
                <w:sz w:val="22"/>
                <w:szCs w:val="22"/>
                <w:lang w:eastAsia="en-IN"/>
              </w:rPr>
              <w:t>gate.Whether</w:t>
            </w:r>
            <w:proofErr w:type="spellEnd"/>
            <w:r w:rsidRPr="001F2C8E">
              <w:rPr>
                <w:color w:val="000000"/>
                <w:sz w:val="22"/>
                <w:szCs w:val="22"/>
                <w:lang w:eastAsia="en-IN"/>
              </w:rPr>
              <w:t xml:space="preserve"> proper sanitary/sewage system is available.</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Whether proper sanitary/sewage system is available.</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6009" w:type="dxa"/>
            <w:hideMark/>
          </w:tcPr>
          <w:p w:rsidR="001F2C8E" w:rsidRPr="001F2C8E" w:rsidRDefault="001F2C8E" w:rsidP="001F2C8E">
            <w:pPr>
              <w:rPr>
                <w:color w:val="000000"/>
                <w:sz w:val="22"/>
                <w:szCs w:val="22"/>
                <w:lang w:val="en-IN" w:eastAsia="en-IN"/>
              </w:rPr>
            </w:pPr>
            <w:r w:rsidRPr="001F2C8E">
              <w:rPr>
                <w:color w:val="000000"/>
                <w:sz w:val="22"/>
                <w:szCs w:val="22"/>
                <w:lang w:eastAsia="en-IN"/>
              </w:rPr>
              <w:t>Whether Power/Electric Supply - Yes/No (Adequate power supply) is available – Yes/No.</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6056B4">
        <w:trPr>
          <w:trHeight w:val="510"/>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lastRenderedPageBreak/>
              <w:t> </w:t>
            </w:r>
          </w:p>
        </w:tc>
        <w:tc>
          <w:tcPr>
            <w:tcW w:w="6009" w:type="dxa"/>
            <w:hideMark/>
          </w:tcPr>
          <w:p w:rsidR="006A396D" w:rsidRDefault="006A396D" w:rsidP="001F2C8E">
            <w:pPr>
              <w:rPr>
                <w:color w:val="000000"/>
                <w:sz w:val="22"/>
                <w:szCs w:val="22"/>
                <w:lang w:eastAsia="en-IN"/>
              </w:rPr>
            </w:pPr>
          </w:p>
          <w:p w:rsidR="006A396D" w:rsidRDefault="001F2C8E" w:rsidP="001F2C8E">
            <w:pPr>
              <w:rPr>
                <w:color w:val="000000"/>
                <w:sz w:val="22"/>
                <w:szCs w:val="22"/>
                <w:lang w:eastAsia="en-IN"/>
              </w:rPr>
            </w:pPr>
            <w:r w:rsidRPr="001F2C8E">
              <w:rPr>
                <w:color w:val="000000"/>
                <w:sz w:val="22"/>
                <w:szCs w:val="22"/>
                <w:lang w:eastAsia="en-IN"/>
              </w:rPr>
              <w:t>Whether  anti-lightening  devi</w:t>
            </w:r>
            <w:r w:rsidR="006A396D">
              <w:rPr>
                <w:color w:val="000000"/>
                <w:sz w:val="22"/>
                <w:szCs w:val="22"/>
                <w:lang w:eastAsia="en-IN"/>
              </w:rPr>
              <w:t>ce is provided – Yes / No</w:t>
            </w:r>
          </w:p>
          <w:p w:rsidR="001F2C8E" w:rsidRPr="001F2C8E" w:rsidRDefault="001F2C8E" w:rsidP="001F2C8E">
            <w:pPr>
              <w:rPr>
                <w:color w:val="000000"/>
                <w:sz w:val="22"/>
                <w:szCs w:val="22"/>
                <w:lang w:val="en-IN" w:eastAsia="en-IN"/>
              </w:rPr>
            </w:pP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bl>
    <w:p w:rsidR="00D15B1C" w:rsidRDefault="00D15B1C"/>
    <w:p w:rsidR="00D15B1C" w:rsidRDefault="00D15B1C"/>
    <w:tbl>
      <w:tblPr>
        <w:tblStyle w:val="TableGrid"/>
        <w:tblW w:w="8803" w:type="dxa"/>
        <w:tblLook w:val="04A0" w:firstRow="1" w:lastRow="0" w:firstColumn="1" w:lastColumn="0" w:noHBand="0" w:noVBand="1"/>
      </w:tblPr>
      <w:tblGrid>
        <w:gridCol w:w="440"/>
        <w:gridCol w:w="5953"/>
        <w:gridCol w:w="2410"/>
      </w:tblGrid>
      <w:tr w:rsidR="006056B4" w:rsidRPr="001F2C8E" w:rsidTr="00B9218E">
        <w:trPr>
          <w:trHeight w:val="345"/>
        </w:trPr>
        <w:tc>
          <w:tcPr>
            <w:tcW w:w="8803" w:type="dxa"/>
            <w:gridSpan w:val="3"/>
            <w:noWrap/>
            <w:hideMark/>
          </w:tcPr>
          <w:p w:rsidR="006056B4" w:rsidRPr="001F2C8E" w:rsidRDefault="006056B4"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p w:rsidR="006056B4" w:rsidRPr="001F2C8E" w:rsidRDefault="00CC2082" w:rsidP="001F2C8E">
            <w:pPr>
              <w:rPr>
                <w:rFonts w:ascii="Arial Unicode MS" w:eastAsia="Arial Unicode MS" w:hAnsi="Arial Unicode MS" w:cs="Arial Unicode MS"/>
                <w:color w:val="000000"/>
                <w:sz w:val="24"/>
                <w:szCs w:val="24"/>
                <w:lang w:val="en-IN" w:eastAsia="en-IN"/>
              </w:rPr>
            </w:pPr>
            <w:r>
              <w:rPr>
                <w:rFonts w:ascii="Arial Unicode MS" w:eastAsia="Arial Unicode MS" w:hAnsi="Arial Unicode MS" w:cs="Arial Unicode MS"/>
                <w:color w:val="000000"/>
                <w:sz w:val="24"/>
                <w:szCs w:val="24"/>
                <w:lang w:eastAsia="en-IN"/>
              </w:rPr>
              <w:t xml:space="preserve"> </w:t>
            </w:r>
            <w:r w:rsidR="006056B4">
              <w:rPr>
                <w:rFonts w:eastAsia="Arial Unicode MS"/>
                <w:b/>
                <w:bCs/>
                <w:color w:val="000000"/>
                <w:sz w:val="24"/>
                <w:szCs w:val="24"/>
                <w:lang w:eastAsia="en-IN"/>
              </w:rPr>
              <w:t xml:space="preserve">          </w:t>
            </w:r>
            <w:r w:rsidR="006056B4" w:rsidRPr="001F2C8E">
              <w:rPr>
                <w:rFonts w:ascii="Arial Unicode MS" w:eastAsia="Arial Unicode MS" w:hAnsi="Arial Unicode MS" w:cs="Arial Unicode MS" w:hint="eastAsia"/>
                <w:color w:val="000000"/>
                <w:sz w:val="24"/>
                <w:szCs w:val="24"/>
                <w:lang w:eastAsia="en-IN"/>
              </w:rPr>
              <w:t xml:space="preserve">                           </w:t>
            </w:r>
            <w:r w:rsidR="006056B4" w:rsidRPr="001F2C8E">
              <w:rPr>
                <w:rFonts w:ascii="Calibri" w:eastAsia="Arial Unicode MS" w:hAnsi="Calibri" w:cs="Calibri"/>
                <w:b/>
                <w:bCs/>
                <w:color w:val="000000"/>
                <w:sz w:val="24"/>
                <w:szCs w:val="24"/>
                <w:lang w:eastAsia="en-IN"/>
              </w:rPr>
              <w:t xml:space="preserve">REGIONAL OFFICE, </w:t>
            </w:r>
            <w:r w:rsidR="006056B4">
              <w:rPr>
                <w:rFonts w:ascii="Calibri" w:eastAsia="Arial Unicode MS" w:hAnsi="Calibri" w:cs="Calibri"/>
                <w:b/>
                <w:bCs/>
                <w:color w:val="000000"/>
                <w:sz w:val="24"/>
                <w:szCs w:val="24"/>
                <w:lang w:eastAsia="en-IN"/>
              </w:rPr>
              <w:t>KOLKATA NORTH</w:t>
            </w:r>
          </w:p>
          <w:p w:rsidR="006056B4" w:rsidRPr="001F2C8E" w:rsidRDefault="006056B4"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vAlign w:val="center"/>
            <w:hideMark/>
          </w:tcPr>
          <w:p w:rsidR="001F2C8E" w:rsidRPr="001F2C8E" w:rsidRDefault="001F2C8E" w:rsidP="00CE6BC2">
            <w:pPr>
              <w:rPr>
                <w:color w:val="000000"/>
                <w:sz w:val="22"/>
                <w:szCs w:val="22"/>
                <w:lang w:val="en-IN" w:eastAsia="en-IN"/>
              </w:rPr>
            </w:pPr>
            <w:r w:rsidRPr="001F2C8E">
              <w:rPr>
                <w:color w:val="000000"/>
                <w:sz w:val="22"/>
                <w:szCs w:val="22"/>
                <w:lang w:eastAsia="en-IN"/>
              </w:rPr>
              <w:t>Whether    captive    power    supply    (generator)    is available – Yes/No.</w:t>
            </w:r>
          </w:p>
        </w:tc>
        <w:tc>
          <w:tcPr>
            <w:tcW w:w="2410" w:type="dxa"/>
            <w:noWrap/>
            <w:vAlign w:val="center"/>
            <w:hideMark/>
          </w:tcPr>
          <w:p w:rsidR="001F2C8E" w:rsidRPr="001F2C8E" w:rsidRDefault="001F2C8E" w:rsidP="00CE6BC2">
            <w:pPr>
              <w:rPr>
                <w:rFonts w:ascii="Calibri" w:hAnsi="Calibri" w:cs="Calibri"/>
                <w:color w:val="000000"/>
                <w:sz w:val="22"/>
                <w:szCs w:val="22"/>
                <w:lang w:val="en-IN" w:eastAsia="en-IN"/>
              </w:rPr>
            </w:pP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vAlign w:val="center"/>
            <w:hideMark/>
          </w:tcPr>
          <w:p w:rsidR="001F2C8E" w:rsidRPr="001F2C8E" w:rsidRDefault="001F2C8E" w:rsidP="00CE6BC2">
            <w:pPr>
              <w:rPr>
                <w:color w:val="000000"/>
                <w:sz w:val="22"/>
                <w:szCs w:val="22"/>
                <w:lang w:val="en-IN" w:eastAsia="en-IN"/>
              </w:rPr>
            </w:pPr>
            <w:r w:rsidRPr="001F2C8E">
              <w:rPr>
                <w:color w:val="000000"/>
                <w:sz w:val="22"/>
                <w:szCs w:val="22"/>
                <w:lang w:eastAsia="en-IN"/>
              </w:rPr>
              <w:t>Whether  adequate  water  supply  is  available  –Yes/No.</w:t>
            </w:r>
          </w:p>
        </w:tc>
        <w:tc>
          <w:tcPr>
            <w:tcW w:w="2410" w:type="dxa"/>
            <w:noWrap/>
            <w:vAlign w:val="center"/>
            <w:hideMark/>
          </w:tcPr>
          <w:p w:rsidR="001F2C8E" w:rsidRPr="001F2C8E" w:rsidRDefault="001F2C8E" w:rsidP="00CE6BC2">
            <w:pPr>
              <w:rPr>
                <w:rFonts w:ascii="Calibri" w:hAnsi="Calibri" w:cs="Calibri"/>
                <w:color w:val="000000"/>
                <w:sz w:val="22"/>
                <w:szCs w:val="22"/>
                <w:lang w:val="en-IN" w:eastAsia="en-IN"/>
              </w:rPr>
            </w:pP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vAlign w:val="center"/>
            <w:hideMark/>
          </w:tcPr>
          <w:p w:rsidR="00D15B1C" w:rsidRDefault="001F2C8E" w:rsidP="00CE6BC2">
            <w:pPr>
              <w:rPr>
                <w:color w:val="000000"/>
                <w:sz w:val="22"/>
                <w:szCs w:val="22"/>
                <w:lang w:eastAsia="en-IN"/>
              </w:rPr>
            </w:pPr>
            <w:r w:rsidRPr="001F2C8E">
              <w:rPr>
                <w:color w:val="000000"/>
                <w:sz w:val="22"/>
                <w:szCs w:val="22"/>
                <w:lang w:eastAsia="en-IN"/>
              </w:rPr>
              <w:t>The  tender  (both  Technical  and  financial  bids)  has been  signed  on  all  pages  only  by  the  authorized signatory.</w:t>
            </w:r>
          </w:p>
          <w:p w:rsidR="001F2C8E" w:rsidRPr="001F2C8E" w:rsidRDefault="001F2C8E" w:rsidP="00CE6BC2">
            <w:pPr>
              <w:rPr>
                <w:color w:val="000000"/>
                <w:sz w:val="22"/>
                <w:szCs w:val="22"/>
                <w:lang w:val="en-IN" w:eastAsia="en-IN"/>
              </w:rPr>
            </w:pPr>
          </w:p>
        </w:tc>
        <w:tc>
          <w:tcPr>
            <w:tcW w:w="2410" w:type="dxa"/>
            <w:noWrap/>
            <w:vAlign w:val="center"/>
            <w:hideMark/>
          </w:tcPr>
          <w:p w:rsidR="001F2C8E" w:rsidRPr="001F2C8E" w:rsidRDefault="001F2C8E" w:rsidP="00CE6BC2">
            <w:pPr>
              <w:rPr>
                <w:rFonts w:ascii="Calibri" w:hAnsi="Calibri" w:cs="Calibri"/>
                <w:color w:val="000000"/>
                <w:sz w:val="22"/>
                <w:szCs w:val="22"/>
                <w:lang w:val="en-IN" w:eastAsia="en-IN"/>
              </w:rPr>
            </w:pP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vAlign w:val="center"/>
            <w:hideMark/>
          </w:tcPr>
          <w:p w:rsidR="001F2C8E" w:rsidRPr="001F2C8E" w:rsidRDefault="001F2C8E" w:rsidP="00CE6BC2">
            <w:pPr>
              <w:rPr>
                <w:color w:val="000000"/>
                <w:sz w:val="22"/>
                <w:szCs w:val="22"/>
                <w:lang w:val="en-IN" w:eastAsia="en-IN"/>
              </w:rPr>
            </w:pPr>
            <w:r w:rsidRPr="001F2C8E">
              <w:rPr>
                <w:color w:val="000000"/>
                <w:sz w:val="22"/>
                <w:szCs w:val="22"/>
                <w:lang w:eastAsia="en-IN"/>
              </w:rPr>
              <w:t xml:space="preserve">Rent quoted shall be net inclusive of all taxes, </w:t>
            </w:r>
            <w:proofErr w:type="spellStart"/>
            <w:r w:rsidRPr="001F2C8E">
              <w:rPr>
                <w:color w:val="000000"/>
                <w:sz w:val="22"/>
                <w:szCs w:val="22"/>
                <w:lang w:eastAsia="en-IN"/>
              </w:rPr>
              <w:t>cesses</w:t>
            </w:r>
            <w:proofErr w:type="spellEnd"/>
            <w:r w:rsidRPr="001F2C8E">
              <w:rPr>
                <w:color w:val="000000"/>
                <w:sz w:val="22"/>
                <w:szCs w:val="22"/>
                <w:lang w:eastAsia="en-IN"/>
              </w:rPr>
              <w:t>,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2410" w:type="dxa"/>
            <w:noWrap/>
            <w:vAlign w:val="center"/>
            <w:hideMark/>
          </w:tcPr>
          <w:p w:rsidR="001F2C8E" w:rsidRPr="001F2C8E" w:rsidRDefault="001F2C8E" w:rsidP="00CE6BC2">
            <w:pPr>
              <w:rPr>
                <w:rFonts w:ascii="Calibri" w:hAnsi="Calibri" w:cs="Calibri"/>
                <w:color w:val="000000"/>
                <w:sz w:val="22"/>
                <w:szCs w:val="22"/>
                <w:lang w:val="en-IN" w:eastAsia="en-IN"/>
              </w:rPr>
            </w:pP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vAlign w:val="center"/>
            <w:hideMark/>
          </w:tcPr>
          <w:p w:rsidR="001F2C8E" w:rsidRPr="001F2C8E" w:rsidRDefault="001F2C8E" w:rsidP="00CE6BC2">
            <w:pPr>
              <w:rPr>
                <w:color w:val="000000"/>
                <w:sz w:val="22"/>
                <w:szCs w:val="22"/>
                <w:lang w:val="en-IN" w:eastAsia="en-IN"/>
              </w:rPr>
            </w:pPr>
            <w:r w:rsidRPr="001F2C8E">
              <w:rPr>
                <w:color w:val="000000"/>
                <w:sz w:val="22"/>
                <w:szCs w:val="22"/>
                <w:lang w:eastAsia="en-IN"/>
              </w:rPr>
              <w:t xml:space="preserve">I / We further agree to construct the strong room as per your Bank‘s specifications and ready to carry out </w:t>
            </w:r>
            <w:proofErr w:type="gramStart"/>
            <w:r w:rsidRPr="001F2C8E">
              <w:rPr>
                <w:color w:val="000000"/>
                <w:sz w:val="22"/>
                <w:szCs w:val="22"/>
                <w:lang w:eastAsia="en-IN"/>
              </w:rPr>
              <w:t>modifications  as</w:t>
            </w:r>
            <w:proofErr w:type="gramEnd"/>
            <w:r w:rsidRPr="001F2C8E">
              <w:rPr>
                <w:color w:val="000000"/>
                <w:sz w:val="22"/>
                <w:szCs w:val="22"/>
                <w:lang w:eastAsia="en-IN"/>
              </w:rPr>
              <w:t xml:space="preserve">  required  by  the  Bank  including constructions of ATM civil structure in the proposed premises at our expenses.</w:t>
            </w:r>
          </w:p>
        </w:tc>
        <w:tc>
          <w:tcPr>
            <w:tcW w:w="2410" w:type="dxa"/>
            <w:noWrap/>
            <w:vAlign w:val="center"/>
            <w:hideMark/>
          </w:tcPr>
          <w:p w:rsidR="001F2C8E" w:rsidRPr="001F2C8E" w:rsidRDefault="001F2C8E" w:rsidP="00CE6BC2">
            <w:pPr>
              <w:rPr>
                <w:rFonts w:ascii="Calibri" w:hAnsi="Calibri" w:cs="Calibri"/>
                <w:color w:val="000000"/>
                <w:sz w:val="22"/>
                <w:szCs w:val="22"/>
                <w:lang w:val="en-IN" w:eastAsia="en-IN"/>
              </w:rPr>
            </w:pP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vAlign w:val="center"/>
            <w:hideMark/>
          </w:tcPr>
          <w:p w:rsidR="001F2C8E" w:rsidRPr="001F2C8E" w:rsidRDefault="001F2C8E" w:rsidP="00CE6BC2">
            <w:pPr>
              <w:rPr>
                <w:color w:val="000000"/>
                <w:sz w:val="22"/>
                <w:szCs w:val="22"/>
                <w:lang w:val="en-IN" w:eastAsia="en-IN"/>
              </w:rPr>
            </w:pPr>
            <w:proofErr w:type="gramStart"/>
            <w:r w:rsidRPr="001F2C8E">
              <w:rPr>
                <w:color w:val="000000"/>
                <w:sz w:val="22"/>
                <w:szCs w:val="22"/>
                <w:lang w:eastAsia="en-IN"/>
              </w:rPr>
              <w:t>The  offer</w:t>
            </w:r>
            <w:proofErr w:type="gramEnd"/>
            <w:r w:rsidRPr="001F2C8E">
              <w:rPr>
                <w:color w:val="000000"/>
                <w:sz w:val="22"/>
                <w:szCs w:val="22"/>
                <w:lang w:eastAsia="en-IN"/>
              </w:rPr>
              <w:t xml:space="preserve">  submitted  by  me  valid  for  Four  months from the date of opening of Price Bid.</w:t>
            </w:r>
          </w:p>
        </w:tc>
        <w:tc>
          <w:tcPr>
            <w:tcW w:w="2410" w:type="dxa"/>
            <w:noWrap/>
            <w:vAlign w:val="center"/>
            <w:hideMark/>
          </w:tcPr>
          <w:p w:rsidR="001F2C8E" w:rsidRPr="001F2C8E" w:rsidRDefault="001F2C8E" w:rsidP="00CE6BC2">
            <w:pPr>
              <w:rPr>
                <w:rFonts w:ascii="Calibri" w:hAnsi="Calibri" w:cs="Calibri"/>
                <w:color w:val="000000"/>
                <w:sz w:val="22"/>
                <w:szCs w:val="22"/>
                <w:lang w:val="en-IN" w:eastAsia="en-IN"/>
              </w:rPr>
            </w:pP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vAlign w:val="center"/>
            <w:hideMark/>
          </w:tcPr>
          <w:p w:rsidR="001F2C8E" w:rsidRPr="001F2C8E" w:rsidRDefault="001F2C8E" w:rsidP="00CE6BC2">
            <w:pPr>
              <w:rPr>
                <w:color w:val="000000"/>
                <w:sz w:val="22"/>
                <w:szCs w:val="22"/>
                <w:lang w:val="en-IN" w:eastAsia="en-IN"/>
              </w:rPr>
            </w:pPr>
            <w:r w:rsidRPr="001F2C8E">
              <w:rPr>
                <w:color w:val="000000"/>
                <w:sz w:val="22"/>
                <w:szCs w:val="22"/>
                <w:lang w:eastAsia="en-IN"/>
              </w:rPr>
              <w:t>Agree   to   execute   the   Lease   Deed   agreement   in Bank‘s standard format (Standard format enclosed).</w:t>
            </w:r>
          </w:p>
        </w:tc>
        <w:tc>
          <w:tcPr>
            <w:tcW w:w="2410" w:type="dxa"/>
            <w:noWrap/>
            <w:vAlign w:val="center"/>
            <w:hideMark/>
          </w:tcPr>
          <w:p w:rsidR="001F2C8E" w:rsidRPr="001F2C8E" w:rsidRDefault="001F2C8E" w:rsidP="00CE6BC2">
            <w:pPr>
              <w:rPr>
                <w:rFonts w:ascii="Calibri" w:hAnsi="Calibri" w:cs="Calibri"/>
                <w:color w:val="000000"/>
                <w:sz w:val="22"/>
                <w:szCs w:val="22"/>
                <w:lang w:val="en-IN" w:eastAsia="en-IN"/>
              </w:rPr>
            </w:pP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vAlign w:val="center"/>
            <w:hideMark/>
          </w:tcPr>
          <w:p w:rsidR="001F2C8E" w:rsidRPr="001F2C8E" w:rsidRDefault="001F2C8E" w:rsidP="00CE6BC2">
            <w:pPr>
              <w:rPr>
                <w:color w:val="000000"/>
                <w:sz w:val="22"/>
                <w:szCs w:val="22"/>
                <w:lang w:val="en-IN" w:eastAsia="en-IN"/>
              </w:rPr>
            </w:pPr>
            <w:proofErr w:type="gramStart"/>
            <w:r w:rsidRPr="001F2C8E">
              <w:rPr>
                <w:color w:val="000000"/>
                <w:position w:val="-1"/>
                <w:sz w:val="22"/>
                <w:szCs w:val="22"/>
                <w:lang w:eastAsia="en-IN"/>
              </w:rPr>
              <w:t>Enhancement  in</w:t>
            </w:r>
            <w:proofErr w:type="gramEnd"/>
            <w:r w:rsidRPr="001F2C8E">
              <w:rPr>
                <w:color w:val="000000"/>
                <w:position w:val="-1"/>
                <w:sz w:val="22"/>
                <w:szCs w:val="22"/>
                <w:lang w:eastAsia="en-IN"/>
              </w:rPr>
              <w:t xml:space="preserve">  rent  expected  after  the  end  of  the original   lease   period   of         _____________years. NOTE:  Quote in percentage only</w:t>
            </w:r>
          </w:p>
        </w:tc>
        <w:tc>
          <w:tcPr>
            <w:tcW w:w="2410" w:type="dxa"/>
            <w:vAlign w:val="center"/>
            <w:hideMark/>
          </w:tcPr>
          <w:p w:rsidR="001F2C8E" w:rsidRPr="001F2C8E" w:rsidRDefault="001F2C8E" w:rsidP="00CE6BC2">
            <w:pPr>
              <w:rPr>
                <w:color w:val="000000"/>
                <w:sz w:val="22"/>
                <w:szCs w:val="22"/>
                <w:lang w:val="en-IN" w:eastAsia="en-IN"/>
              </w:rPr>
            </w:pPr>
            <w:r w:rsidRPr="001F2C8E">
              <w:rPr>
                <w:color w:val="000000"/>
                <w:position w:val="-1"/>
                <w:sz w:val="22"/>
                <w:szCs w:val="22"/>
                <w:lang w:eastAsia="en-IN"/>
              </w:rPr>
              <w:t>For_________  years  with  5 years certain with 2 options of 5  years  each  with  increase  @ __________% hike in rent during each    option    period.    (only percentage and amount should not be filled up)</w:t>
            </w: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vAlign w:val="center"/>
            <w:hideMark/>
          </w:tcPr>
          <w:p w:rsidR="001F2C8E" w:rsidRPr="001F2C8E" w:rsidRDefault="001F2C8E" w:rsidP="00CE6BC2">
            <w:pPr>
              <w:rPr>
                <w:color w:val="000000"/>
                <w:sz w:val="22"/>
                <w:szCs w:val="22"/>
                <w:lang w:val="en-IN" w:eastAsia="en-IN"/>
              </w:rPr>
            </w:pPr>
            <w:r w:rsidRPr="001F2C8E">
              <w:rPr>
                <w:color w:val="000000"/>
                <w:sz w:val="22"/>
                <w:szCs w:val="22"/>
                <w:lang w:eastAsia="en-IN"/>
              </w:rPr>
              <w:t>Any   other   terms   and   conditions   (Please specify).</w:t>
            </w:r>
          </w:p>
        </w:tc>
        <w:tc>
          <w:tcPr>
            <w:tcW w:w="2410" w:type="dxa"/>
            <w:noWrap/>
            <w:vAlign w:val="center"/>
            <w:hideMark/>
          </w:tcPr>
          <w:p w:rsidR="001F2C8E" w:rsidRPr="001F2C8E" w:rsidRDefault="001F2C8E" w:rsidP="00CE6BC2">
            <w:pPr>
              <w:rPr>
                <w:rFonts w:ascii="Calibri" w:hAnsi="Calibri" w:cs="Calibri"/>
                <w:color w:val="000000"/>
                <w:sz w:val="22"/>
                <w:szCs w:val="22"/>
                <w:lang w:val="en-IN" w:eastAsia="en-IN"/>
              </w:rPr>
            </w:pP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vAlign w:val="center"/>
            <w:hideMark/>
          </w:tcPr>
          <w:p w:rsidR="001F2C8E" w:rsidRPr="001F2C8E" w:rsidRDefault="001F2C8E" w:rsidP="00CE6BC2">
            <w:pPr>
              <w:rPr>
                <w:color w:val="000000"/>
                <w:sz w:val="22"/>
                <w:szCs w:val="22"/>
                <w:lang w:val="en-IN" w:eastAsia="en-IN"/>
              </w:rPr>
            </w:pPr>
            <w:r w:rsidRPr="001F2C8E">
              <w:rPr>
                <w:color w:val="000000"/>
                <w:sz w:val="22"/>
                <w:szCs w:val="22"/>
                <w:lang w:eastAsia="en-IN"/>
              </w:rPr>
              <w:t>(a)      Additional      financial bearing:</w:t>
            </w:r>
          </w:p>
        </w:tc>
        <w:tc>
          <w:tcPr>
            <w:tcW w:w="2410" w:type="dxa"/>
            <w:noWrap/>
            <w:vAlign w:val="center"/>
            <w:hideMark/>
          </w:tcPr>
          <w:p w:rsidR="001F2C8E" w:rsidRPr="001F2C8E" w:rsidRDefault="001F2C8E" w:rsidP="00CE6BC2">
            <w:pPr>
              <w:rPr>
                <w:rFonts w:ascii="Calibri" w:hAnsi="Calibri" w:cs="Calibri"/>
                <w:color w:val="000000"/>
                <w:sz w:val="22"/>
                <w:szCs w:val="22"/>
                <w:lang w:val="en-IN" w:eastAsia="en-IN"/>
              </w:rPr>
            </w:pP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vAlign w:val="center"/>
            <w:hideMark/>
          </w:tcPr>
          <w:p w:rsidR="001F2C8E" w:rsidRPr="001F2C8E" w:rsidRDefault="001F2C8E" w:rsidP="00CE6BC2">
            <w:pPr>
              <w:rPr>
                <w:color w:val="000000"/>
                <w:sz w:val="22"/>
                <w:szCs w:val="22"/>
                <w:lang w:val="en-IN" w:eastAsia="en-IN"/>
              </w:rPr>
            </w:pPr>
            <w:r w:rsidRPr="001F2C8E">
              <w:rPr>
                <w:color w:val="000000"/>
                <w:sz w:val="22"/>
                <w:szCs w:val="22"/>
                <w:lang w:eastAsia="en-IN"/>
              </w:rPr>
              <w:t>(b)      Non-      Financial bearing:</w:t>
            </w:r>
          </w:p>
        </w:tc>
        <w:tc>
          <w:tcPr>
            <w:tcW w:w="2410" w:type="dxa"/>
            <w:noWrap/>
            <w:vAlign w:val="center"/>
            <w:hideMark/>
          </w:tcPr>
          <w:p w:rsidR="001F2C8E" w:rsidRPr="001F2C8E" w:rsidRDefault="001F2C8E" w:rsidP="00CE6BC2">
            <w:pPr>
              <w:rPr>
                <w:rFonts w:ascii="Calibri" w:hAnsi="Calibri" w:cs="Calibri"/>
                <w:color w:val="000000"/>
                <w:sz w:val="22"/>
                <w:szCs w:val="22"/>
                <w:lang w:val="en-IN" w:eastAsia="en-IN"/>
              </w:rPr>
            </w:pPr>
          </w:p>
        </w:tc>
      </w:tr>
      <w:tr w:rsidR="001F2C8E" w:rsidRPr="001F2C8E" w:rsidTr="00CE6BC2">
        <w:trPr>
          <w:trHeight w:val="737"/>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lastRenderedPageBreak/>
              <w:t> </w:t>
            </w:r>
          </w:p>
        </w:tc>
        <w:tc>
          <w:tcPr>
            <w:tcW w:w="5953" w:type="dxa"/>
            <w:vAlign w:val="center"/>
            <w:hideMark/>
          </w:tcPr>
          <w:p w:rsidR="001F2C8E" w:rsidRPr="001F2C8E" w:rsidRDefault="001F2C8E" w:rsidP="00CE6BC2">
            <w:pPr>
              <w:rPr>
                <w:color w:val="000000"/>
                <w:sz w:val="22"/>
                <w:szCs w:val="22"/>
                <w:lang w:val="en-IN" w:eastAsia="en-IN"/>
              </w:rPr>
            </w:pPr>
            <w:r w:rsidRPr="001F2C8E">
              <w:rPr>
                <w:color w:val="000000"/>
                <w:sz w:val="22"/>
                <w:szCs w:val="22"/>
                <w:lang w:eastAsia="en-IN"/>
              </w:rPr>
              <w:t>Any         other         relevant information</w:t>
            </w:r>
          </w:p>
        </w:tc>
        <w:tc>
          <w:tcPr>
            <w:tcW w:w="2410" w:type="dxa"/>
            <w:noWrap/>
            <w:vAlign w:val="center"/>
            <w:hideMark/>
          </w:tcPr>
          <w:p w:rsidR="001F2C8E" w:rsidRPr="001F2C8E" w:rsidRDefault="001F2C8E" w:rsidP="00CE6BC2">
            <w:pPr>
              <w:rPr>
                <w:rFonts w:ascii="Calibri" w:hAnsi="Calibri" w:cs="Calibri"/>
                <w:color w:val="000000"/>
                <w:sz w:val="22"/>
                <w:szCs w:val="22"/>
                <w:lang w:val="en-IN" w:eastAsia="en-IN"/>
              </w:rPr>
            </w:pPr>
          </w:p>
        </w:tc>
      </w:tr>
    </w:tbl>
    <w:p w:rsidR="00CC2082" w:rsidRDefault="00CC2082">
      <w:pPr>
        <w:rPr>
          <w:b/>
          <w:u w:val="single"/>
        </w:rPr>
      </w:pPr>
    </w:p>
    <w:p w:rsidR="00CC2082" w:rsidRDefault="00CC2082">
      <w:pPr>
        <w:rPr>
          <w:b/>
          <w:u w:val="single"/>
        </w:rPr>
      </w:pPr>
    </w:p>
    <w:p w:rsidR="00CC2082" w:rsidRDefault="00CC2082">
      <w:pPr>
        <w:rPr>
          <w:b/>
          <w:u w:val="single"/>
        </w:rPr>
      </w:pPr>
    </w:p>
    <w:p w:rsidR="00CC2082" w:rsidRPr="002C24E5" w:rsidRDefault="00CC2082">
      <w:pPr>
        <w:rPr>
          <w:b/>
          <w:u w:val="single"/>
        </w:rPr>
      </w:pPr>
    </w:p>
    <w:p w:rsidR="00CE6BC2" w:rsidRDefault="00CE6BC2"/>
    <w:tbl>
      <w:tblPr>
        <w:tblStyle w:val="TableGrid"/>
        <w:tblW w:w="8803" w:type="dxa"/>
        <w:tblLook w:val="04A0" w:firstRow="1" w:lastRow="0" w:firstColumn="1" w:lastColumn="0" w:noHBand="0" w:noVBand="1"/>
      </w:tblPr>
      <w:tblGrid>
        <w:gridCol w:w="440"/>
        <w:gridCol w:w="5953"/>
        <w:gridCol w:w="2410"/>
      </w:tblGrid>
      <w:tr w:rsidR="00CC2082" w:rsidRPr="001F2C8E" w:rsidTr="00AF2778">
        <w:trPr>
          <w:trHeight w:val="624"/>
        </w:trPr>
        <w:tc>
          <w:tcPr>
            <w:tcW w:w="8803" w:type="dxa"/>
            <w:gridSpan w:val="3"/>
            <w:noWrap/>
            <w:hideMark/>
          </w:tcPr>
          <w:p w:rsidR="00CC2082" w:rsidRPr="001F2C8E" w:rsidRDefault="00CC2082"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p w:rsidR="00CC2082" w:rsidRPr="001F2C8E" w:rsidRDefault="00CC2082" w:rsidP="001F2C8E">
            <w:pPr>
              <w:rPr>
                <w:rFonts w:ascii="Arial Unicode MS" w:eastAsia="Arial Unicode MS" w:hAnsi="Arial Unicode MS" w:cs="Arial Unicode MS"/>
                <w:color w:val="000000"/>
                <w:sz w:val="24"/>
                <w:szCs w:val="24"/>
                <w:lang w:val="en-IN" w:eastAsia="en-IN"/>
              </w:rPr>
            </w:pPr>
            <w:r w:rsidRPr="001F2C8E">
              <w:rPr>
                <w:rFonts w:ascii="Arial Unicode MS" w:eastAsia="Arial Unicode MS" w:hAnsi="Arial Unicode MS" w:cs="Arial Unicode MS" w:hint="eastAsia"/>
                <w:color w:val="000000"/>
                <w:sz w:val="24"/>
                <w:szCs w:val="24"/>
                <w:lang w:eastAsia="en-IN"/>
              </w:rPr>
              <w:t xml:space="preserve">                       </w:t>
            </w:r>
            <w:r w:rsidRPr="001F2C8E">
              <w:rPr>
                <w:rFonts w:ascii="Calibri" w:eastAsia="Arial Unicode MS" w:hAnsi="Calibri" w:cs="Calibri"/>
                <w:b/>
                <w:bCs/>
                <w:color w:val="000000"/>
                <w:sz w:val="24"/>
                <w:szCs w:val="24"/>
                <w:lang w:eastAsia="en-IN"/>
              </w:rPr>
              <w:t xml:space="preserve">REGIONAL OFFICE, </w:t>
            </w:r>
            <w:r>
              <w:rPr>
                <w:rFonts w:ascii="Calibri" w:eastAsia="Arial Unicode MS" w:hAnsi="Calibri" w:cs="Calibri"/>
                <w:b/>
                <w:bCs/>
                <w:color w:val="000000"/>
                <w:sz w:val="24"/>
                <w:szCs w:val="24"/>
                <w:lang w:eastAsia="en-IN"/>
              </w:rPr>
              <w:t>KOLKATA NORTH</w:t>
            </w:r>
            <w:r w:rsidRPr="001F2C8E">
              <w:rPr>
                <w:rFonts w:ascii="Calibri" w:eastAsia="Arial Unicode MS" w:hAnsi="Calibri" w:cs="Calibri"/>
                <w:b/>
                <w:bCs/>
                <w:color w:val="000000"/>
                <w:sz w:val="24"/>
                <w:szCs w:val="24"/>
                <w:lang w:eastAsia="en-IN"/>
              </w:rPr>
              <w:t xml:space="preserve">          </w:t>
            </w:r>
          </w:p>
          <w:p w:rsidR="00CC2082" w:rsidRPr="001F2C8E" w:rsidRDefault="00CC2082"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CC2082" w:rsidRPr="001F2C8E" w:rsidTr="005424FD">
        <w:trPr>
          <w:trHeight w:val="2400"/>
        </w:trPr>
        <w:tc>
          <w:tcPr>
            <w:tcW w:w="440" w:type="dxa"/>
            <w:noWrap/>
            <w:hideMark/>
          </w:tcPr>
          <w:p w:rsidR="00CC2082" w:rsidRPr="001F2C8E" w:rsidRDefault="00CC2082"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8363" w:type="dxa"/>
            <w:gridSpan w:val="2"/>
            <w:hideMark/>
          </w:tcPr>
          <w:p w:rsidR="00CC2082" w:rsidRPr="00CC2082" w:rsidRDefault="00CC2082" w:rsidP="00CC2082">
            <w:pPr>
              <w:jc w:val="both"/>
              <w:rPr>
                <w:b/>
                <w:u w:val="single"/>
              </w:rPr>
            </w:pPr>
            <w:r w:rsidRPr="00CE6BC2">
              <w:rPr>
                <w:b/>
                <w:u w:val="single"/>
              </w:rPr>
              <w:t>Note:</w:t>
            </w:r>
          </w:p>
          <w:p w:rsidR="00CC2082" w:rsidRPr="001F2C8E" w:rsidRDefault="00CC2082" w:rsidP="00CC2082">
            <w:pPr>
              <w:jc w:val="both"/>
              <w:rPr>
                <w:color w:val="000000"/>
                <w:sz w:val="22"/>
                <w:szCs w:val="22"/>
                <w:lang w:val="en-IN" w:eastAsia="en-IN"/>
              </w:rPr>
            </w:pPr>
            <w:r w:rsidRPr="001F2C8E">
              <w:rPr>
                <w:color w:val="000000"/>
                <w:sz w:val="22"/>
                <w:szCs w:val="22"/>
                <w:lang w:eastAsia="en-IN"/>
              </w:rPr>
              <w:t>The carpet area of any floor shall be the covered floor area worked out excluding the following portions of the building sanitary  accommodation,  except  mentioned  otherwise  in  a  specific  case  ,  Verandahs,  except  where</w:t>
            </w:r>
            <w:r>
              <w:rPr>
                <w:color w:val="000000"/>
                <w:sz w:val="22"/>
                <w:szCs w:val="22"/>
                <w:lang w:eastAsia="en-IN"/>
              </w:rPr>
              <w:t xml:space="preserve"> </w:t>
            </w:r>
            <w:r w:rsidRPr="001F2C8E">
              <w:rPr>
                <w:color w:val="000000"/>
                <w:sz w:val="22"/>
                <w:szCs w:val="22"/>
                <w:lang w:eastAsia="en-IN"/>
              </w:rPr>
              <w:t xml:space="preserve">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rsidRPr="001F2C8E">
              <w:rPr>
                <w:color w:val="000000"/>
                <w:sz w:val="22"/>
                <w:szCs w:val="22"/>
                <w:lang w:eastAsia="en-IN"/>
              </w:rPr>
              <w:t>Barsaties</w:t>
            </w:r>
            <w:proofErr w:type="spellEnd"/>
            <w:r w:rsidRPr="001F2C8E">
              <w:rPr>
                <w:color w:val="000000"/>
                <w:sz w:val="22"/>
                <w:szCs w:val="22"/>
                <w:lang w:eastAsia="en-IN"/>
              </w:rPr>
              <w:t>*, lofts ,</w:t>
            </w:r>
            <w:proofErr w:type="spellStart"/>
            <w:r w:rsidRPr="001F2C8E">
              <w:rPr>
                <w:color w:val="000000"/>
                <w:sz w:val="22"/>
                <w:szCs w:val="22"/>
                <w:lang w:eastAsia="en-IN"/>
              </w:rPr>
              <w:t>Garages,Air</w:t>
            </w:r>
            <w:proofErr w:type="spellEnd"/>
            <w:r w:rsidRPr="001F2C8E">
              <w:rPr>
                <w:color w:val="000000"/>
                <w:sz w:val="22"/>
                <w:szCs w:val="22"/>
                <w:lang w:eastAsia="en-IN"/>
              </w:rPr>
              <w:t>-conditioning ducts and air-conditioning plant rooms, shafts for sanitary piping and garbage ducts more than 2 sq. mtrs.in areas.</w:t>
            </w:r>
          </w:p>
          <w:p w:rsidR="00CC2082" w:rsidRPr="001F2C8E" w:rsidRDefault="00CC2082" w:rsidP="00CC2082">
            <w:pPr>
              <w:jc w:val="both"/>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CC2082" w:rsidRPr="001F2C8E" w:rsidTr="0016662D">
        <w:trPr>
          <w:trHeight w:val="300"/>
        </w:trPr>
        <w:tc>
          <w:tcPr>
            <w:tcW w:w="440" w:type="dxa"/>
            <w:noWrap/>
            <w:hideMark/>
          </w:tcPr>
          <w:p w:rsidR="00CC2082" w:rsidRPr="001F2C8E" w:rsidRDefault="00CC2082"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8363" w:type="dxa"/>
            <w:gridSpan w:val="2"/>
            <w:hideMark/>
          </w:tcPr>
          <w:p w:rsidR="00CC2082" w:rsidRPr="001F2C8E" w:rsidRDefault="00CC2082" w:rsidP="001F2C8E">
            <w:pPr>
              <w:rPr>
                <w:b/>
                <w:bCs/>
                <w:i/>
                <w:iCs/>
                <w:color w:val="000000"/>
                <w:sz w:val="22"/>
                <w:szCs w:val="22"/>
                <w:lang w:val="en-IN" w:eastAsia="en-IN"/>
              </w:rPr>
            </w:pPr>
            <w:r w:rsidRPr="001F2C8E">
              <w:rPr>
                <w:b/>
                <w:bCs/>
                <w:i/>
                <w:iCs/>
                <w:color w:val="000000"/>
                <w:sz w:val="22"/>
                <w:szCs w:val="22"/>
                <w:lang w:eastAsia="en-IN"/>
              </w:rPr>
              <w:t xml:space="preserve">Rates should not </w:t>
            </w:r>
            <w:r w:rsidRPr="001F2C8E">
              <w:rPr>
                <w:i/>
                <w:iCs/>
                <w:color w:val="000000"/>
                <w:sz w:val="22"/>
                <w:szCs w:val="22"/>
                <w:lang w:eastAsia="en-IN"/>
              </w:rPr>
              <w:t xml:space="preserve">be mentioned here or anywhere in </w:t>
            </w:r>
            <w:r w:rsidRPr="001F2C8E">
              <w:rPr>
                <w:b/>
                <w:bCs/>
                <w:i/>
                <w:iCs/>
                <w:color w:val="000000"/>
                <w:sz w:val="22"/>
                <w:szCs w:val="22"/>
                <w:lang w:eastAsia="en-IN"/>
              </w:rPr>
              <w:t>Technical Bid</w:t>
            </w:r>
            <w:r w:rsidRPr="001F2C8E">
              <w:rPr>
                <w:i/>
                <w:iCs/>
                <w:color w:val="000000"/>
                <w:sz w:val="22"/>
                <w:szCs w:val="22"/>
                <w:lang w:eastAsia="en-IN"/>
              </w:rPr>
              <w:t>.</w:t>
            </w:r>
          </w:p>
          <w:p w:rsidR="00CC2082" w:rsidRPr="001F2C8E" w:rsidRDefault="00CC2082"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0E76BC" w:rsidRPr="001F2C8E" w:rsidTr="000E76BC">
        <w:trPr>
          <w:trHeight w:val="964"/>
        </w:trPr>
        <w:tc>
          <w:tcPr>
            <w:tcW w:w="440" w:type="dxa"/>
            <w:noWrap/>
            <w:hideMark/>
          </w:tcPr>
          <w:p w:rsidR="000E76BC" w:rsidRPr="001F2C8E" w:rsidRDefault="000E76BC"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8363" w:type="dxa"/>
            <w:gridSpan w:val="2"/>
            <w:hideMark/>
          </w:tcPr>
          <w:p w:rsidR="000E76BC" w:rsidRDefault="000E76BC" w:rsidP="001F2C8E">
            <w:pPr>
              <w:rPr>
                <w:b/>
                <w:bCs/>
                <w:color w:val="000000"/>
                <w:sz w:val="22"/>
                <w:szCs w:val="22"/>
                <w:lang w:eastAsia="en-IN"/>
              </w:rPr>
            </w:pPr>
            <w:r w:rsidRPr="001F2C8E">
              <w:rPr>
                <w:b/>
                <w:bCs/>
                <w:color w:val="000000"/>
                <w:sz w:val="22"/>
                <w:szCs w:val="22"/>
                <w:lang w:eastAsia="en-IN"/>
              </w:rPr>
              <w:t>DECLARATION</w:t>
            </w:r>
          </w:p>
          <w:p w:rsidR="000E76BC" w:rsidRDefault="000E76BC" w:rsidP="001F2C8E">
            <w:pPr>
              <w:rPr>
                <w:color w:val="000000"/>
                <w:sz w:val="22"/>
                <w:szCs w:val="22"/>
                <w:lang w:eastAsia="en-IN"/>
              </w:rPr>
            </w:pPr>
          </w:p>
          <w:p w:rsidR="000E76BC" w:rsidRDefault="000E76BC" w:rsidP="001F2C8E">
            <w:pPr>
              <w:rPr>
                <w:color w:val="000000"/>
                <w:sz w:val="22"/>
                <w:szCs w:val="22"/>
                <w:lang w:eastAsia="en-IN"/>
              </w:rPr>
            </w:pPr>
            <w:r w:rsidRPr="001F2C8E">
              <w:rPr>
                <w:color w:val="000000"/>
                <w:sz w:val="22"/>
                <w:szCs w:val="22"/>
                <w:lang w:eastAsia="en-IN"/>
              </w:rPr>
              <w:t>I / We confirm that the above particulars are correct to the best of our knowledge. I / We will give the consent as per your Banks standard Performa if you find our premises suitable.</w:t>
            </w:r>
          </w:p>
          <w:p w:rsidR="000E76BC" w:rsidRDefault="000E76BC" w:rsidP="001F2C8E">
            <w:pPr>
              <w:rPr>
                <w:color w:val="000000"/>
                <w:sz w:val="22"/>
                <w:szCs w:val="22"/>
                <w:lang w:eastAsia="en-IN"/>
              </w:rPr>
            </w:pPr>
          </w:p>
          <w:p w:rsidR="000E76BC" w:rsidRDefault="000E76BC" w:rsidP="001F2C8E">
            <w:pPr>
              <w:rPr>
                <w:b/>
                <w:bCs/>
                <w:color w:val="000000"/>
                <w:sz w:val="22"/>
                <w:szCs w:val="22"/>
                <w:lang w:eastAsia="en-IN"/>
              </w:rPr>
            </w:pPr>
          </w:p>
          <w:p w:rsidR="000E76BC" w:rsidRDefault="000E76BC" w:rsidP="001F2C8E">
            <w:pPr>
              <w:rPr>
                <w:b/>
                <w:bCs/>
                <w:color w:val="000000"/>
                <w:sz w:val="22"/>
                <w:szCs w:val="22"/>
                <w:lang w:eastAsia="en-IN"/>
              </w:rPr>
            </w:pPr>
          </w:p>
          <w:p w:rsidR="000E76BC" w:rsidRDefault="000E76BC" w:rsidP="001F2C8E">
            <w:pPr>
              <w:rPr>
                <w:b/>
                <w:bCs/>
                <w:color w:val="000000"/>
                <w:sz w:val="22"/>
                <w:szCs w:val="22"/>
                <w:lang w:eastAsia="en-IN"/>
              </w:rPr>
            </w:pPr>
            <w:r w:rsidRPr="001F2C8E">
              <w:rPr>
                <w:b/>
                <w:bCs/>
                <w:color w:val="000000"/>
                <w:sz w:val="22"/>
                <w:szCs w:val="22"/>
                <w:lang w:eastAsia="en-IN"/>
              </w:rPr>
              <w:t xml:space="preserve">SIGNATURE </w:t>
            </w:r>
          </w:p>
          <w:p w:rsidR="000E76BC" w:rsidRDefault="000E76BC" w:rsidP="000E76BC">
            <w:pPr>
              <w:rPr>
                <w:b/>
                <w:bCs/>
                <w:color w:val="000000"/>
                <w:sz w:val="22"/>
                <w:szCs w:val="22"/>
                <w:lang w:eastAsia="en-IN"/>
              </w:rPr>
            </w:pPr>
          </w:p>
          <w:p w:rsidR="000E76BC" w:rsidRDefault="000E76BC" w:rsidP="000E76BC">
            <w:pPr>
              <w:spacing w:line="360" w:lineRule="auto"/>
              <w:rPr>
                <w:b/>
                <w:bCs/>
                <w:color w:val="000000"/>
                <w:sz w:val="22"/>
                <w:szCs w:val="22"/>
                <w:lang w:eastAsia="en-IN"/>
              </w:rPr>
            </w:pPr>
            <w:r w:rsidRPr="001F2C8E">
              <w:rPr>
                <w:b/>
                <w:bCs/>
                <w:color w:val="000000"/>
                <w:sz w:val="22"/>
                <w:szCs w:val="22"/>
                <w:lang w:eastAsia="en-IN"/>
              </w:rPr>
              <w:t xml:space="preserve">NAME:- </w:t>
            </w:r>
          </w:p>
          <w:p w:rsidR="000E76BC" w:rsidRDefault="000E76BC" w:rsidP="000E76BC">
            <w:pPr>
              <w:spacing w:line="360" w:lineRule="auto"/>
              <w:rPr>
                <w:b/>
                <w:bCs/>
                <w:color w:val="000000"/>
                <w:sz w:val="22"/>
                <w:szCs w:val="22"/>
                <w:lang w:eastAsia="en-IN"/>
              </w:rPr>
            </w:pPr>
            <w:r w:rsidRPr="001F2C8E">
              <w:rPr>
                <w:b/>
                <w:bCs/>
                <w:color w:val="000000"/>
                <w:sz w:val="22"/>
                <w:szCs w:val="22"/>
                <w:lang w:eastAsia="en-IN"/>
              </w:rPr>
              <w:t>PLACE:</w:t>
            </w:r>
          </w:p>
          <w:p w:rsidR="000E76BC" w:rsidRPr="000E76BC" w:rsidRDefault="000E76BC" w:rsidP="000E76BC">
            <w:pPr>
              <w:spacing w:line="360" w:lineRule="auto"/>
              <w:rPr>
                <w:b/>
                <w:bCs/>
                <w:color w:val="000000"/>
                <w:sz w:val="22"/>
                <w:szCs w:val="22"/>
                <w:lang w:eastAsia="en-IN"/>
              </w:rPr>
            </w:pPr>
            <w:r w:rsidRPr="001F2C8E">
              <w:rPr>
                <w:b/>
                <w:bCs/>
                <w:color w:val="000000"/>
                <w:sz w:val="22"/>
                <w:szCs w:val="22"/>
                <w:lang w:eastAsia="en-IN"/>
              </w:rPr>
              <w:t>DATE:</w:t>
            </w:r>
          </w:p>
          <w:p w:rsidR="000E76BC" w:rsidRPr="001F2C8E" w:rsidRDefault="000E76BC"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315"/>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hideMark/>
          </w:tcPr>
          <w:p w:rsidR="000E76BC" w:rsidRDefault="000E76BC" w:rsidP="001F2C8E">
            <w:pPr>
              <w:rPr>
                <w:b/>
                <w:bCs/>
                <w:color w:val="000000"/>
                <w:sz w:val="24"/>
                <w:szCs w:val="24"/>
                <w:u w:val="single"/>
                <w:lang w:eastAsia="en-IN"/>
              </w:rPr>
            </w:pPr>
          </w:p>
          <w:p w:rsidR="000E76BC" w:rsidRDefault="000E76BC" w:rsidP="001F2C8E">
            <w:pPr>
              <w:rPr>
                <w:b/>
                <w:bCs/>
                <w:color w:val="000000"/>
                <w:sz w:val="24"/>
                <w:szCs w:val="24"/>
                <w:u w:val="single"/>
                <w:lang w:eastAsia="en-IN"/>
              </w:rPr>
            </w:pPr>
          </w:p>
          <w:p w:rsidR="001F2C8E" w:rsidRPr="001F2C8E" w:rsidRDefault="001F2C8E" w:rsidP="001F2C8E">
            <w:pPr>
              <w:rPr>
                <w:b/>
                <w:bCs/>
                <w:color w:val="000000"/>
                <w:sz w:val="24"/>
                <w:szCs w:val="24"/>
                <w:u w:val="single"/>
                <w:lang w:val="en-IN" w:eastAsia="en-IN"/>
              </w:rPr>
            </w:pPr>
            <w:proofErr w:type="spellStart"/>
            <w:r w:rsidRPr="001F2C8E">
              <w:rPr>
                <w:b/>
                <w:bCs/>
                <w:color w:val="000000"/>
                <w:sz w:val="24"/>
                <w:szCs w:val="24"/>
                <w:u w:val="single"/>
                <w:lang w:eastAsia="en-IN"/>
              </w:rPr>
              <w:t>Encl</w:t>
            </w:r>
            <w:proofErr w:type="spellEnd"/>
            <w:r w:rsidRPr="001F2C8E">
              <w:rPr>
                <w:b/>
                <w:bCs/>
                <w:color w:val="000000"/>
                <w:sz w:val="24"/>
                <w:szCs w:val="24"/>
                <w:u w:val="single"/>
                <w:lang w:eastAsia="en-IN"/>
              </w:rPr>
              <w:t>:</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315"/>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hideMark/>
          </w:tcPr>
          <w:p w:rsidR="001F2C8E" w:rsidRPr="001F2C8E" w:rsidRDefault="001F2C8E" w:rsidP="001F2C8E">
            <w:pPr>
              <w:rPr>
                <w:color w:val="000000"/>
                <w:sz w:val="24"/>
                <w:szCs w:val="24"/>
                <w:lang w:val="en-IN" w:eastAsia="en-IN"/>
              </w:rPr>
            </w:pPr>
            <w:r w:rsidRPr="001F2C8E">
              <w:rPr>
                <w:color w:val="000000"/>
                <w:sz w:val="24"/>
                <w:szCs w:val="24"/>
                <w:lang w:eastAsia="en-IN"/>
              </w:rPr>
              <w:t>1. Documents for proof of owner ship (Tax receipt/Electricity Bill)</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315"/>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hideMark/>
          </w:tcPr>
          <w:p w:rsidR="001F2C8E" w:rsidRPr="001F2C8E" w:rsidRDefault="001F2C8E" w:rsidP="001F2C8E">
            <w:pPr>
              <w:rPr>
                <w:color w:val="000000"/>
                <w:sz w:val="24"/>
                <w:szCs w:val="24"/>
                <w:lang w:val="en-IN" w:eastAsia="en-IN"/>
              </w:rPr>
            </w:pPr>
            <w:r w:rsidRPr="001F2C8E">
              <w:rPr>
                <w:color w:val="000000"/>
                <w:sz w:val="24"/>
                <w:szCs w:val="24"/>
                <w:lang w:eastAsia="en-IN"/>
              </w:rPr>
              <w:t>2. Location map and building map.</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315"/>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hideMark/>
          </w:tcPr>
          <w:p w:rsidR="001F2C8E" w:rsidRPr="001F2C8E" w:rsidRDefault="001F2C8E" w:rsidP="001F2C8E">
            <w:pPr>
              <w:rPr>
                <w:color w:val="000000"/>
                <w:sz w:val="24"/>
                <w:szCs w:val="24"/>
                <w:lang w:val="en-IN" w:eastAsia="en-IN"/>
              </w:rPr>
            </w:pPr>
            <w:r w:rsidRPr="001F2C8E">
              <w:rPr>
                <w:color w:val="000000"/>
                <w:sz w:val="24"/>
                <w:szCs w:val="24"/>
                <w:lang w:eastAsia="en-IN"/>
              </w:rPr>
              <w:t>3. Sketch plan drawn to scale</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315"/>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hideMark/>
          </w:tcPr>
          <w:p w:rsidR="001F2C8E" w:rsidRPr="001F2C8E" w:rsidRDefault="001F2C8E" w:rsidP="001F2C8E">
            <w:pPr>
              <w:rPr>
                <w:color w:val="000000"/>
                <w:sz w:val="24"/>
                <w:szCs w:val="24"/>
                <w:lang w:val="en-IN" w:eastAsia="en-IN"/>
              </w:rPr>
            </w:pPr>
            <w:r w:rsidRPr="001F2C8E">
              <w:rPr>
                <w:color w:val="000000"/>
                <w:sz w:val="24"/>
                <w:szCs w:val="24"/>
                <w:lang w:eastAsia="en-IN"/>
              </w:rPr>
              <w:t>4. Photographs showing exterior as well as interior</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315"/>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hideMark/>
          </w:tcPr>
          <w:p w:rsidR="001F2C8E" w:rsidRPr="001F2C8E" w:rsidRDefault="001F2C8E" w:rsidP="001F2C8E">
            <w:pPr>
              <w:rPr>
                <w:color w:val="000000"/>
                <w:sz w:val="24"/>
                <w:szCs w:val="24"/>
                <w:lang w:val="en-IN" w:eastAsia="en-IN"/>
              </w:rPr>
            </w:pPr>
            <w:r w:rsidRPr="001F2C8E">
              <w:rPr>
                <w:color w:val="000000"/>
                <w:sz w:val="24"/>
                <w:szCs w:val="24"/>
                <w:lang w:eastAsia="en-IN"/>
              </w:rPr>
              <w:t>5. Completion certificate</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315"/>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hideMark/>
          </w:tcPr>
          <w:p w:rsidR="001F2C8E" w:rsidRPr="001F2C8E" w:rsidRDefault="001F2C8E" w:rsidP="001F2C8E">
            <w:pPr>
              <w:rPr>
                <w:color w:val="000000"/>
                <w:sz w:val="24"/>
                <w:szCs w:val="24"/>
                <w:lang w:val="en-IN" w:eastAsia="en-IN"/>
              </w:rPr>
            </w:pPr>
            <w:r w:rsidRPr="001F2C8E">
              <w:rPr>
                <w:color w:val="000000"/>
                <w:sz w:val="24"/>
                <w:szCs w:val="24"/>
                <w:lang w:eastAsia="en-IN"/>
              </w:rPr>
              <w:t>6. Permission to construct</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315"/>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hideMark/>
          </w:tcPr>
          <w:p w:rsidR="001F2C8E" w:rsidRPr="001F2C8E" w:rsidRDefault="001F2C8E" w:rsidP="001F2C8E">
            <w:pPr>
              <w:rPr>
                <w:color w:val="000000"/>
                <w:sz w:val="24"/>
                <w:szCs w:val="24"/>
                <w:lang w:val="en-IN" w:eastAsia="en-IN"/>
              </w:rPr>
            </w:pPr>
            <w:r w:rsidRPr="001F2C8E">
              <w:rPr>
                <w:color w:val="000000"/>
                <w:sz w:val="24"/>
                <w:szCs w:val="24"/>
                <w:lang w:eastAsia="en-IN"/>
              </w:rPr>
              <w:t>7. Building use permission</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r w:rsidR="001F2C8E" w:rsidRPr="001F2C8E" w:rsidTr="00D15B1C">
        <w:trPr>
          <w:trHeight w:val="315"/>
        </w:trPr>
        <w:tc>
          <w:tcPr>
            <w:tcW w:w="44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c>
          <w:tcPr>
            <w:tcW w:w="5953" w:type="dxa"/>
            <w:hideMark/>
          </w:tcPr>
          <w:p w:rsidR="001F2C8E" w:rsidRPr="001F2C8E" w:rsidRDefault="001F2C8E" w:rsidP="001F2C8E">
            <w:pPr>
              <w:rPr>
                <w:color w:val="000000"/>
                <w:sz w:val="24"/>
                <w:szCs w:val="24"/>
                <w:lang w:val="en-IN" w:eastAsia="en-IN"/>
              </w:rPr>
            </w:pPr>
            <w:r w:rsidRPr="001F2C8E">
              <w:rPr>
                <w:color w:val="000000"/>
                <w:sz w:val="24"/>
                <w:szCs w:val="24"/>
                <w:lang w:eastAsia="en-IN"/>
              </w:rPr>
              <w:t>8. Certificates from competent authorities</w:t>
            </w:r>
          </w:p>
        </w:tc>
        <w:tc>
          <w:tcPr>
            <w:tcW w:w="2410" w:type="dxa"/>
            <w:noWrap/>
            <w:hideMark/>
          </w:tcPr>
          <w:p w:rsidR="001F2C8E" w:rsidRPr="001F2C8E" w:rsidRDefault="001F2C8E" w:rsidP="001F2C8E">
            <w:pPr>
              <w:rPr>
                <w:rFonts w:ascii="Calibri" w:hAnsi="Calibri" w:cs="Calibri"/>
                <w:color w:val="000000"/>
                <w:sz w:val="22"/>
                <w:szCs w:val="22"/>
                <w:lang w:val="en-IN" w:eastAsia="en-IN"/>
              </w:rPr>
            </w:pPr>
            <w:r w:rsidRPr="001F2C8E">
              <w:rPr>
                <w:rFonts w:ascii="Calibri" w:hAnsi="Calibri" w:cs="Calibri"/>
                <w:color w:val="000000"/>
                <w:sz w:val="22"/>
                <w:szCs w:val="22"/>
                <w:lang w:val="en-IN" w:eastAsia="en-IN"/>
              </w:rPr>
              <w:t> </w:t>
            </w:r>
          </w:p>
        </w:tc>
      </w:tr>
    </w:tbl>
    <w:p w:rsidR="00A03190" w:rsidRDefault="00A03190" w:rsidP="001F2C8E">
      <w:pPr>
        <w:tabs>
          <w:tab w:val="left" w:pos="2622"/>
        </w:tabs>
        <w:rPr>
          <w:sz w:val="28"/>
          <w:szCs w:val="28"/>
        </w:rPr>
      </w:pPr>
    </w:p>
    <w:p w:rsidR="001F2C8E" w:rsidRDefault="00A03190" w:rsidP="001F2C8E">
      <w:pPr>
        <w:tabs>
          <w:tab w:val="left" w:pos="2622"/>
        </w:tabs>
        <w:rPr>
          <w:sz w:val="28"/>
          <w:szCs w:val="28"/>
        </w:rPr>
      </w:pPr>
      <w:r>
        <w:rPr>
          <w:sz w:val="28"/>
          <w:szCs w:val="28"/>
        </w:rPr>
        <w:t xml:space="preserve"> Regional Office, </w:t>
      </w:r>
      <w:proofErr w:type="gramStart"/>
      <w:r>
        <w:rPr>
          <w:sz w:val="28"/>
          <w:szCs w:val="28"/>
        </w:rPr>
        <w:t>Kolkata(</w:t>
      </w:r>
      <w:proofErr w:type="gramEnd"/>
      <w:r>
        <w:rPr>
          <w:sz w:val="28"/>
          <w:szCs w:val="28"/>
        </w:rPr>
        <w:t>North) – GAD</w:t>
      </w:r>
      <w:r w:rsidR="00E21EA9">
        <w:rPr>
          <w:sz w:val="28"/>
          <w:szCs w:val="28"/>
        </w:rPr>
        <w:t xml:space="preserve">                              Date – 05/01/2022</w:t>
      </w:r>
    </w:p>
    <w:p w:rsidR="00A03190" w:rsidRDefault="00A03190" w:rsidP="001F2C8E">
      <w:pPr>
        <w:tabs>
          <w:tab w:val="left" w:pos="2622"/>
        </w:tabs>
        <w:rPr>
          <w:sz w:val="28"/>
          <w:szCs w:val="28"/>
        </w:rPr>
      </w:pPr>
      <w:proofErr w:type="gramStart"/>
      <w:r>
        <w:rPr>
          <w:sz w:val="28"/>
          <w:szCs w:val="28"/>
        </w:rPr>
        <w:t xml:space="preserve">33 </w:t>
      </w:r>
      <w:proofErr w:type="spellStart"/>
      <w:r>
        <w:rPr>
          <w:sz w:val="28"/>
          <w:szCs w:val="28"/>
        </w:rPr>
        <w:t>N.S.Road</w:t>
      </w:r>
      <w:proofErr w:type="spellEnd"/>
      <w:proofErr w:type="gramEnd"/>
      <w:r>
        <w:rPr>
          <w:sz w:val="28"/>
          <w:szCs w:val="28"/>
        </w:rPr>
        <w:t>, 4</w:t>
      </w:r>
      <w:r w:rsidRPr="00A03190">
        <w:rPr>
          <w:sz w:val="28"/>
          <w:szCs w:val="28"/>
          <w:vertAlign w:val="superscript"/>
        </w:rPr>
        <w:t>th</w:t>
      </w:r>
      <w:r>
        <w:rPr>
          <w:sz w:val="28"/>
          <w:szCs w:val="28"/>
        </w:rPr>
        <w:t xml:space="preserve"> Floor,</w:t>
      </w:r>
    </w:p>
    <w:p w:rsidR="00A03190" w:rsidRDefault="00A03190" w:rsidP="001F2C8E">
      <w:pPr>
        <w:tabs>
          <w:tab w:val="left" w:pos="2622"/>
        </w:tabs>
        <w:rPr>
          <w:sz w:val="28"/>
          <w:szCs w:val="28"/>
        </w:rPr>
      </w:pPr>
      <w:r>
        <w:rPr>
          <w:sz w:val="28"/>
          <w:szCs w:val="28"/>
        </w:rPr>
        <w:t>Kolkata - 700001</w:t>
      </w:r>
    </w:p>
    <w:p w:rsidR="00A03190" w:rsidRDefault="00A03190" w:rsidP="001F2C8E">
      <w:pPr>
        <w:tabs>
          <w:tab w:val="left" w:pos="2622"/>
        </w:tabs>
        <w:rPr>
          <w:sz w:val="28"/>
          <w:szCs w:val="28"/>
        </w:rPr>
      </w:pPr>
    </w:p>
    <w:p w:rsidR="005F36EF" w:rsidRPr="00C34BC8" w:rsidRDefault="005F36EF" w:rsidP="005F36EF">
      <w:pPr>
        <w:pStyle w:val="Header"/>
        <w:pBdr>
          <w:bottom w:val="double" w:sz="6" w:space="1" w:color="auto"/>
        </w:pBdr>
        <w:tabs>
          <w:tab w:val="left" w:pos="720"/>
        </w:tabs>
        <w:rPr>
          <w:b/>
        </w:rPr>
      </w:pPr>
      <w:r w:rsidRPr="00C34BC8">
        <w:rPr>
          <w:b/>
        </w:rPr>
        <w:t>Premises require ground floor / 1</w:t>
      </w:r>
      <w:r w:rsidRPr="00C34BC8">
        <w:rPr>
          <w:b/>
          <w:vertAlign w:val="superscript"/>
        </w:rPr>
        <w:t>st</w:t>
      </w:r>
      <w:r w:rsidRPr="00C34BC8">
        <w:rPr>
          <w:b/>
        </w:rPr>
        <w:t xml:space="preserve"> floor for our </w:t>
      </w:r>
      <w:proofErr w:type="spellStart"/>
      <w:r w:rsidRPr="00C34BC8">
        <w:rPr>
          <w:b/>
        </w:rPr>
        <w:t>Ghughudanga</w:t>
      </w:r>
      <w:proofErr w:type="spellEnd"/>
      <w:r w:rsidRPr="00C34BC8">
        <w:rPr>
          <w:b/>
        </w:rPr>
        <w:t xml:space="preserve"> branch</w:t>
      </w:r>
    </w:p>
    <w:p w:rsidR="005F36EF" w:rsidRDefault="005F36EF" w:rsidP="005F36EF">
      <w:pPr>
        <w:pStyle w:val="Header"/>
        <w:pBdr>
          <w:bottom w:val="double" w:sz="6" w:space="1" w:color="auto"/>
        </w:pBdr>
        <w:tabs>
          <w:tab w:val="left" w:pos="720"/>
        </w:tabs>
        <w:rPr>
          <w:b/>
          <w:sz w:val="22"/>
          <w:szCs w:val="22"/>
        </w:rPr>
      </w:pPr>
    </w:p>
    <w:p w:rsidR="005F36EF" w:rsidRDefault="005F36EF" w:rsidP="005F36EF">
      <w:pPr>
        <w:pStyle w:val="Header"/>
        <w:tabs>
          <w:tab w:val="left" w:pos="720"/>
        </w:tabs>
        <w:jc w:val="both"/>
        <w:rPr>
          <w:b/>
        </w:rPr>
      </w:pPr>
    </w:p>
    <w:p w:rsidR="005F36EF" w:rsidRDefault="005F36EF" w:rsidP="005F36EF">
      <w:pPr>
        <w:pStyle w:val="Header"/>
        <w:tabs>
          <w:tab w:val="left" w:pos="720"/>
        </w:tabs>
        <w:jc w:val="both"/>
        <w:rPr>
          <w:b/>
        </w:rPr>
      </w:pPr>
      <w:r>
        <w:rPr>
          <w:b/>
        </w:rPr>
        <w:t xml:space="preserve">We have invite sealed cover tender for our </w:t>
      </w:r>
      <w:proofErr w:type="spellStart"/>
      <w:r>
        <w:rPr>
          <w:b/>
        </w:rPr>
        <w:t>Ghughudanga</w:t>
      </w:r>
      <w:proofErr w:type="spellEnd"/>
      <w:r>
        <w:rPr>
          <w:b/>
        </w:rPr>
        <w:t xml:space="preserve"> (</w:t>
      </w:r>
      <w:proofErr w:type="spellStart"/>
      <w:r>
        <w:rPr>
          <w:b/>
        </w:rPr>
        <w:t>DumDum</w:t>
      </w:r>
      <w:proofErr w:type="spellEnd"/>
      <w:r>
        <w:rPr>
          <w:b/>
        </w:rPr>
        <w:t xml:space="preserve">) branch in two bid system (Technical &amp; Financial bid) preferably on ground floor. We have required 1000 sq. ft.to 1500 sq. ft. carpet area for the branch. The proposed premise should be </w:t>
      </w:r>
      <w:r w:rsidR="006A396D">
        <w:rPr>
          <w:b/>
        </w:rPr>
        <w:t xml:space="preserve">within </w:t>
      </w:r>
      <w:r>
        <w:rPr>
          <w:b/>
        </w:rPr>
        <w:t>one K.M</w:t>
      </w:r>
      <w:r w:rsidR="006A396D">
        <w:rPr>
          <w:b/>
        </w:rPr>
        <w:t>. in the vicinity of</w:t>
      </w:r>
      <w:r>
        <w:rPr>
          <w:b/>
        </w:rPr>
        <w:t xml:space="preserve"> Dumdum Railway station. Interested eligible owners may submit their tender in two separate sealed envelope (technical &amp; financial bid) insert in a big separate envelop marked on “Bid for the premises of </w:t>
      </w:r>
      <w:proofErr w:type="spellStart"/>
      <w:r>
        <w:rPr>
          <w:b/>
        </w:rPr>
        <w:t>Ghughudanga</w:t>
      </w:r>
      <w:proofErr w:type="spellEnd"/>
      <w:r>
        <w:rPr>
          <w:b/>
        </w:rPr>
        <w:t>” and submit the same to above address. Last date of submis</w:t>
      </w:r>
      <w:r w:rsidR="003E032D">
        <w:rPr>
          <w:b/>
        </w:rPr>
        <w:t>sion of the tender is 21/01/2022</w:t>
      </w:r>
      <w:r>
        <w:rPr>
          <w:b/>
        </w:rPr>
        <w:t xml:space="preserve"> by 4 P.M. For details please visit tender section of our website </w:t>
      </w:r>
      <w:hyperlink r:id="rId13" w:history="1">
        <w:r>
          <w:rPr>
            <w:rStyle w:val="Hyperlink"/>
            <w:rFonts w:eastAsiaTheme="majorEastAsia"/>
            <w:b/>
          </w:rPr>
          <w:t>http://www.centralbankofindia.co.in</w:t>
        </w:r>
      </w:hyperlink>
      <w:r>
        <w:rPr>
          <w:b/>
        </w:rPr>
        <w:t xml:space="preserve">. </w:t>
      </w:r>
      <w:proofErr w:type="gramStart"/>
      <w:r>
        <w:rPr>
          <w:b/>
        </w:rPr>
        <w:t>from</w:t>
      </w:r>
      <w:proofErr w:type="gramEnd"/>
      <w:r>
        <w:rPr>
          <w:b/>
        </w:rPr>
        <w:t xml:space="preserve"> there necessary tender form can be download. Apart from this interested person can be collect above tender form from GAD, Kolkata (North), 4 </w:t>
      </w:r>
      <w:proofErr w:type="spellStart"/>
      <w:proofErr w:type="gramStart"/>
      <w:r>
        <w:rPr>
          <w:b/>
        </w:rPr>
        <w:t>th</w:t>
      </w:r>
      <w:proofErr w:type="spellEnd"/>
      <w:proofErr w:type="gramEnd"/>
      <w:r>
        <w:rPr>
          <w:b/>
        </w:rPr>
        <w:t xml:space="preserve"> floor, Kolkata – 700001. Bank has every right to cancel any tender proposal. No brokerage or intermediaries please.</w:t>
      </w:r>
    </w:p>
    <w:p w:rsidR="00176B9E" w:rsidRDefault="00176B9E" w:rsidP="005F36EF">
      <w:pPr>
        <w:pStyle w:val="Header"/>
        <w:tabs>
          <w:tab w:val="left" w:pos="720"/>
        </w:tabs>
        <w:jc w:val="both"/>
        <w:rPr>
          <w:b/>
        </w:rPr>
      </w:pPr>
    </w:p>
    <w:p w:rsidR="00176B9E" w:rsidRPr="00176B9E" w:rsidRDefault="00176B9E" w:rsidP="00176B9E">
      <w:pPr>
        <w:spacing w:before="9" w:line="180" w:lineRule="exact"/>
        <w:rPr>
          <w:b/>
          <w:sz w:val="22"/>
          <w:szCs w:val="22"/>
        </w:rPr>
      </w:pPr>
      <w:r w:rsidRPr="00176B9E">
        <w:rPr>
          <w:b/>
          <w:sz w:val="22"/>
          <w:szCs w:val="22"/>
        </w:rPr>
        <w:t xml:space="preserve">For any </w:t>
      </w:r>
      <w:proofErr w:type="gramStart"/>
      <w:r w:rsidRPr="00176B9E">
        <w:rPr>
          <w:b/>
          <w:sz w:val="22"/>
          <w:szCs w:val="22"/>
        </w:rPr>
        <w:t>quarries  please</w:t>
      </w:r>
      <w:proofErr w:type="gramEnd"/>
      <w:r w:rsidRPr="00176B9E">
        <w:rPr>
          <w:b/>
          <w:sz w:val="22"/>
          <w:szCs w:val="22"/>
        </w:rPr>
        <w:t xml:space="preserve"> contact Mr</w:t>
      </w:r>
      <w:r>
        <w:rPr>
          <w:b/>
          <w:sz w:val="22"/>
          <w:szCs w:val="22"/>
        </w:rPr>
        <w:t xml:space="preserve">. </w:t>
      </w:r>
      <w:proofErr w:type="spellStart"/>
      <w:r w:rsidRPr="00176B9E">
        <w:rPr>
          <w:b/>
          <w:sz w:val="22"/>
          <w:szCs w:val="22"/>
        </w:rPr>
        <w:t>Kunal</w:t>
      </w:r>
      <w:proofErr w:type="spellEnd"/>
      <w:r w:rsidRPr="00176B9E">
        <w:rPr>
          <w:b/>
          <w:sz w:val="22"/>
          <w:szCs w:val="22"/>
        </w:rPr>
        <w:t xml:space="preserve"> Krishna ( Sr. Manager) – mobile no.</w:t>
      </w:r>
      <w:r>
        <w:rPr>
          <w:b/>
          <w:sz w:val="22"/>
          <w:szCs w:val="22"/>
        </w:rPr>
        <w:t xml:space="preserve"> </w:t>
      </w:r>
      <w:r w:rsidRPr="00176B9E">
        <w:rPr>
          <w:b/>
          <w:sz w:val="22"/>
          <w:szCs w:val="22"/>
        </w:rPr>
        <w:t>8709160450 and</w:t>
      </w:r>
    </w:p>
    <w:p w:rsidR="00176B9E" w:rsidRPr="00176B9E" w:rsidRDefault="00176B9E" w:rsidP="00176B9E">
      <w:pPr>
        <w:spacing w:before="9" w:line="180" w:lineRule="exact"/>
        <w:rPr>
          <w:b/>
          <w:sz w:val="22"/>
          <w:szCs w:val="22"/>
        </w:rPr>
      </w:pPr>
      <w:r w:rsidRPr="00176B9E">
        <w:rPr>
          <w:b/>
          <w:sz w:val="22"/>
          <w:szCs w:val="22"/>
        </w:rPr>
        <w:t xml:space="preserve">Mr. </w:t>
      </w:r>
      <w:proofErr w:type="spellStart"/>
      <w:r w:rsidRPr="00176B9E">
        <w:rPr>
          <w:b/>
          <w:sz w:val="22"/>
          <w:szCs w:val="22"/>
        </w:rPr>
        <w:t>Dipak</w:t>
      </w:r>
      <w:proofErr w:type="spellEnd"/>
      <w:r w:rsidRPr="00176B9E">
        <w:rPr>
          <w:b/>
          <w:sz w:val="22"/>
          <w:szCs w:val="22"/>
        </w:rPr>
        <w:t xml:space="preserve"> </w:t>
      </w:r>
      <w:proofErr w:type="spellStart"/>
      <w:r w:rsidRPr="00176B9E">
        <w:rPr>
          <w:b/>
          <w:sz w:val="22"/>
          <w:szCs w:val="22"/>
        </w:rPr>
        <w:t>Mondal</w:t>
      </w:r>
      <w:proofErr w:type="spellEnd"/>
      <w:r w:rsidRPr="00176B9E">
        <w:rPr>
          <w:b/>
          <w:sz w:val="22"/>
          <w:szCs w:val="22"/>
        </w:rPr>
        <w:t xml:space="preserve">, mobile no. 8777429592 </w:t>
      </w:r>
    </w:p>
    <w:p w:rsidR="005F36EF" w:rsidRDefault="005F36EF" w:rsidP="005F36EF">
      <w:pPr>
        <w:pStyle w:val="Header"/>
        <w:tabs>
          <w:tab w:val="left" w:pos="720"/>
        </w:tabs>
        <w:jc w:val="both"/>
        <w:rPr>
          <w:b/>
        </w:rPr>
      </w:pPr>
    </w:p>
    <w:p w:rsidR="005F36EF" w:rsidRDefault="005F36EF" w:rsidP="005F36EF">
      <w:pPr>
        <w:pStyle w:val="Header"/>
        <w:tabs>
          <w:tab w:val="left" w:pos="720"/>
        </w:tabs>
        <w:jc w:val="both"/>
        <w:rPr>
          <w:b/>
        </w:rPr>
      </w:pPr>
    </w:p>
    <w:p w:rsidR="008A6C0B" w:rsidRDefault="008A6C0B" w:rsidP="005F36EF">
      <w:pPr>
        <w:pStyle w:val="Header"/>
        <w:tabs>
          <w:tab w:val="left" w:pos="720"/>
        </w:tabs>
        <w:jc w:val="both"/>
        <w:rPr>
          <w:b/>
        </w:rPr>
      </w:pPr>
    </w:p>
    <w:p w:rsidR="005F36EF" w:rsidRDefault="005F36EF" w:rsidP="005F36EF">
      <w:pPr>
        <w:pStyle w:val="Header"/>
        <w:tabs>
          <w:tab w:val="left" w:pos="720"/>
        </w:tabs>
        <w:jc w:val="both"/>
        <w:rPr>
          <w:b/>
        </w:rPr>
      </w:pPr>
      <w:bookmarkStart w:id="0" w:name="_GoBack"/>
      <w:bookmarkEnd w:id="0"/>
    </w:p>
    <w:p w:rsidR="005F36EF" w:rsidRDefault="005F36EF" w:rsidP="005F36EF">
      <w:pPr>
        <w:pStyle w:val="Header"/>
        <w:tabs>
          <w:tab w:val="left" w:pos="720"/>
        </w:tabs>
        <w:jc w:val="both"/>
        <w:rPr>
          <w:b/>
        </w:rPr>
      </w:pPr>
      <w:r>
        <w:rPr>
          <w:b/>
        </w:rPr>
        <w:t>Regional Manager</w:t>
      </w:r>
    </w:p>
    <w:p w:rsidR="005F36EF" w:rsidRDefault="005F36EF" w:rsidP="005F36EF">
      <w:pPr>
        <w:pStyle w:val="Header"/>
        <w:tabs>
          <w:tab w:val="left" w:pos="720"/>
        </w:tabs>
        <w:jc w:val="both"/>
        <w:rPr>
          <w:b/>
        </w:rPr>
      </w:pPr>
      <w:r>
        <w:rPr>
          <w:b/>
        </w:rPr>
        <w:t xml:space="preserve">Regional Office, Kolkata (North) </w:t>
      </w:r>
    </w:p>
    <w:p w:rsidR="005F36EF" w:rsidRDefault="005F36EF" w:rsidP="005F36EF">
      <w:pPr>
        <w:pStyle w:val="Header"/>
        <w:tabs>
          <w:tab w:val="left" w:pos="720"/>
        </w:tabs>
        <w:jc w:val="both"/>
        <w:rPr>
          <w:b/>
        </w:rPr>
      </w:pPr>
    </w:p>
    <w:p w:rsidR="005F36EF" w:rsidRDefault="005F36EF" w:rsidP="005F36EF">
      <w:pPr>
        <w:pStyle w:val="Header"/>
        <w:tabs>
          <w:tab w:val="left" w:pos="720"/>
        </w:tabs>
        <w:jc w:val="both"/>
        <w:rPr>
          <w:b/>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1F2C8E" w:rsidRDefault="001F2C8E" w:rsidP="001F2C8E">
      <w:pPr>
        <w:tabs>
          <w:tab w:val="left" w:pos="2622"/>
        </w:tabs>
        <w:rPr>
          <w:sz w:val="28"/>
          <w:szCs w:val="28"/>
        </w:rPr>
      </w:pPr>
    </w:p>
    <w:p w:rsidR="007268B8" w:rsidRDefault="007268B8">
      <w:pPr>
        <w:spacing w:before="16"/>
        <w:ind w:left="144"/>
        <w:rPr>
          <w:sz w:val="24"/>
          <w:szCs w:val="24"/>
        </w:rPr>
      </w:pPr>
    </w:p>
    <w:sectPr w:rsidR="007268B8">
      <w:footerReference w:type="default" r:id="rId14"/>
      <w:pgSz w:w="11920" w:h="16840"/>
      <w:pgMar w:top="1640" w:right="1000" w:bottom="280" w:left="1440" w:header="276" w:footer="15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324" w:rsidRDefault="00943324">
      <w:r>
        <w:separator/>
      </w:r>
    </w:p>
  </w:endnote>
  <w:endnote w:type="continuationSeparator" w:id="0">
    <w:p w:rsidR="00943324" w:rsidRDefault="00943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8E" w:rsidRDefault="00943324">
    <w:pPr>
      <w:spacing w:line="200" w:lineRule="exact"/>
    </w:pPr>
    <w:r>
      <w:pict>
        <v:shapetype id="_x0000_t202" coordsize="21600,21600" o:spt="202" path="m,l,21600r21600,l21600,xe">
          <v:stroke joinstyle="miter"/>
          <v:path gradientshapeok="t" o:connecttype="rect"/>
        </v:shapetype>
        <v:shape id="_x0000_s2054" type="#_x0000_t202" style="position:absolute;margin-left:79.6pt;margin-top:754.3pt;width:457.6pt;height:26.65pt;z-index:-251660800;mso-position-horizontal-relative:page;mso-position-vertical-relative:page" filled="f" stroked="f">
          <v:textbox inset="0,0,0,0">
            <w:txbxContent>
              <w:p w:rsidR="001F2C8E" w:rsidRDefault="001F2C8E">
                <w:pPr>
                  <w:spacing w:line="260" w:lineRule="exact"/>
                  <w:ind w:left="-18" w:right="-18"/>
                  <w:jc w:val="center"/>
                  <w:rPr>
                    <w:sz w:val="24"/>
                    <w:szCs w:val="24"/>
                  </w:rPr>
                </w:pPr>
                <w:r>
                  <w:rPr>
                    <w:b/>
                    <w:sz w:val="24"/>
                    <w:szCs w:val="24"/>
                  </w:rPr>
                  <w:t>------------------------------------------------------------------------------------------------------------------</w:t>
                </w:r>
              </w:p>
              <w:p w:rsidR="001F2C8E" w:rsidRDefault="001F2C8E">
                <w:pPr>
                  <w:spacing w:before="30"/>
                  <w:ind w:left="366" w:right="363"/>
                  <w:jc w:val="center"/>
                  <w:rPr>
                    <w:rFonts w:ascii="Courier New" w:eastAsia="Courier New" w:hAnsi="Courier New" w:cs="Courier New"/>
                    <w:sz w:val="18"/>
                    <w:szCs w:val="18"/>
                  </w:rPr>
                </w:pPr>
                <w:proofErr w:type="spellStart"/>
                <w:r>
                  <w:rPr>
                    <w:rFonts w:ascii="Arial Unicode MS" w:eastAsia="Arial Unicode MS" w:hAnsi="Arial Unicode MS" w:cs="Arial Unicode MS"/>
                    <w:sz w:val="18"/>
                    <w:szCs w:val="18"/>
                  </w:rPr>
                  <w:t>प्रथम</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तल</w:t>
                </w:r>
                <w:proofErr w:type="gramStart"/>
                <w:r>
                  <w:rPr>
                    <w:rFonts w:ascii="Courier New" w:eastAsia="Courier New" w:hAnsi="Courier New" w:cs="Courier New"/>
                    <w:sz w:val="18"/>
                    <w:szCs w:val="18"/>
                  </w:rPr>
                  <w:t>,</w:t>
                </w:r>
                <w:r>
                  <w:rPr>
                    <w:rFonts w:ascii="Arial Unicode MS" w:eastAsia="Arial Unicode MS" w:hAnsi="Arial Unicode MS" w:cs="Arial Unicode MS"/>
                    <w:sz w:val="18"/>
                    <w:szCs w:val="18"/>
                  </w:rPr>
                  <w:t>आर</w:t>
                </w:r>
                <w:proofErr w:type="spellEnd"/>
                <w:proofErr w:type="gram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एल</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कॉम्प्लेक्स</w:t>
                </w:r>
                <w:r>
                  <w:rPr>
                    <w:rFonts w:ascii="Courier New" w:eastAsia="Courier New" w:hAnsi="Courier New" w:cs="Courier New"/>
                    <w:sz w:val="18"/>
                    <w:szCs w:val="18"/>
                  </w:rPr>
                  <w:t>,</w:t>
                </w:r>
                <w:r>
                  <w:rPr>
                    <w:rFonts w:ascii="Arial Unicode MS" w:eastAsia="Arial Unicode MS" w:hAnsi="Arial Unicode MS" w:cs="Arial Unicode MS"/>
                    <w:sz w:val="18"/>
                    <w:szCs w:val="18"/>
                  </w:rPr>
                  <w:t>निकट</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पारल</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नबनककट</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फक्री</w:t>
                </w:r>
                <w:r>
                  <w:rPr>
                    <w:rFonts w:ascii="Courier New" w:eastAsia="Courier New" w:hAnsi="Courier New" w:cs="Courier New"/>
                    <w:sz w:val="18"/>
                    <w:szCs w:val="18"/>
                  </w:rPr>
                  <w:t>,</w:t>
                </w:r>
                <w:r>
                  <w:rPr>
                    <w:rFonts w:ascii="Arial Unicode MS" w:eastAsia="Arial Unicode MS" w:hAnsi="Arial Unicode MS" w:cs="Arial Unicode MS"/>
                    <w:sz w:val="18"/>
                    <w:szCs w:val="18"/>
                  </w:rPr>
                  <w:t>देवकाली</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बाईपास</w:t>
                </w:r>
                <w:proofErr w:type="spellEnd"/>
                <w:r>
                  <w:rPr>
                    <w:rFonts w:ascii="Courier New" w:eastAsia="Courier New" w:hAnsi="Courier New" w:cs="Courier New"/>
                    <w:sz w:val="18"/>
                    <w:szCs w:val="18"/>
                  </w:rPr>
                  <w:t xml:space="preserve">, </w:t>
                </w:r>
                <w:proofErr w:type="spellStart"/>
                <w:r>
                  <w:rPr>
                    <w:rFonts w:ascii="Arial Unicode MS" w:eastAsia="Arial Unicode MS" w:hAnsi="Arial Unicode MS" w:cs="Arial Unicode MS"/>
                    <w:sz w:val="18"/>
                    <w:szCs w:val="18"/>
                  </w:rPr>
                  <w:t>फजाबाद</w:t>
                </w:r>
                <w:proofErr w:type="spellEnd"/>
                <w:r>
                  <w:rPr>
                    <w:rFonts w:ascii="Courier New" w:eastAsia="Courier New" w:hAnsi="Courier New" w:cs="Courier New"/>
                    <w:sz w:val="18"/>
                    <w:szCs w:val="18"/>
                  </w:rPr>
                  <w:t xml:space="preserve">, </w:t>
                </w:r>
                <w:proofErr w:type="spellStart"/>
                <w:r>
                  <w:rPr>
                    <w:rFonts w:ascii="Arial Unicode MS" w:eastAsia="Arial Unicode MS" w:hAnsi="Arial Unicode MS" w:cs="Arial Unicode MS"/>
                    <w:sz w:val="18"/>
                    <w:szCs w:val="18"/>
                  </w:rPr>
                  <w:t>नजला</w:t>
                </w:r>
                <w:proofErr w:type="spellEnd"/>
                <w:r>
                  <w:rPr>
                    <w:rFonts w:ascii="Arial Unicode MS" w:eastAsia="Arial Unicode MS" w:hAnsi="Arial Unicode MS" w:cs="Arial Unicode MS"/>
                    <w:sz w:val="18"/>
                    <w:szCs w:val="18"/>
                  </w:rPr>
                  <w:t xml:space="preserve"> </w:t>
                </w:r>
                <w:r>
                  <w:rPr>
                    <w:rFonts w:ascii="Courier New" w:eastAsia="Courier New" w:hAnsi="Courier New" w:cs="Courier New"/>
                    <w:sz w:val="18"/>
                    <w:szCs w:val="18"/>
                  </w:rPr>
                  <w:t xml:space="preserve">: </w:t>
                </w:r>
                <w:proofErr w:type="spellStart"/>
                <w:r>
                  <w:rPr>
                    <w:rFonts w:ascii="Arial Unicode MS" w:eastAsia="Arial Unicode MS" w:hAnsi="Arial Unicode MS" w:cs="Arial Unicode MS"/>
                    <w:sz w:val="18"/>
                    <w:szCs w:val="18"/>
                  </w:rPr>
                  <w:t>अयोध्या</w:t>
                </w:r>
                <w:proofErr w:type="spellEnd"/>
                <w:r>
                  <w:rPr>
                    <w:rFonts w:ascii="Arial Unicode MS" w:eastAsia="Arial Unicode MS" w:hAnsi="Arial Unicode MS" w:cs="Arial Unicode MS"/>
                    <w:sz w:val="18"/>
                    <w:szCs w:val="18"/>
                  </w:rPr>
                  <w:t xml:space="preserve"> </w:t>
                </w:r>
                <w:r>
                  <w:rPr>
                    <w:rFonts w:ascii="Courier New" w:eastAsia="Courier New" w:hAnsi="Courier New" w:cs="Courier New"/>
                    <w:sz w:val="18"/>
                    <w:szCs w:val="18"/>
                  </w:rPr>
                  <w:t>- 224001</w:t>
                </w:r>
              </w:p>
            </w:txbxContent>
          </v:textbox>
          <w10:wrap anchorx="page" anchory="page"/>
        </v:shape>
      </w:pict>
    </w:r>
    <w:r>
      <w:pict>
        <v:shape id="_x0000_s2053" type="#_x0000_t202" style="position:absolute;margin-left:79.4pt;margin-top:778.8pt;width:458.3pt;height:40.95pt;z-index:-251659776;mso-position-horizontal-relative:page;mso-position-vertical-relative:page" filled="f" stroked="f">
          <v:textbox inset="0,0,0,0">
            <w:txbxContent>
              <w:p w:rsidR="001F2C8E" w:rsidRDefault="001F2C8E">
                <w:pPr>
                  <w:spacing w:line="260" w:lineRule="exact"/>
                  <w:ind w:left="353" w:right="360"/>
                  <w:jc w:val="center"/>
                  <w:rPr>
                    <w:rFonts w:ascii="Calibri" w:eastAsia="Calibri" w:hAnsi="Calibri" w:cs="Calibri"/>
                  </w:rPr>
                </w:pPr>
                <w:r>
                  <w:rPr>
                    <w:rFonts w:ascii="Calibri" w:eastAsia="Calibri" w:hAnsi="Calibri" w:cs="Calibri"/>
                  </w:rPr>
                  <w:t>1</w:t>
                </w:r>
                <w:proofErr w:type="spellStart"/>
                <w:r>
                  <w:rPr>
                    <w:rFonts w:ascii="Calibri" w:eastAsia="Calibri" w:hAnsi="Calibri" w:cs="Calibri"/>
                    <w:w w:val="101"/>
                    <w:position w:val="10"/>
                    <w:sz w:val="13"/>
                    <w:szCs w:val="13"/>
                  </w:rPr>
                  <w:t>st</w:t>
                </w:r>
                <w:proofErr w:type="spellEnd"/>
                <w:r>
                  <w:rPr>
                    <w:rFonts w:ascii="Calibri" w:eastAsia="Calibri" w:hAnsi="Calibri" w:cs="Calibri"/>
                    <w:position w:val="10"/>
                    <w:sz w:val="13"/>
                    <w:szCs w:val="13"/>
                  </w:rPr>
                  <w:t xml:space="preserve"> </w:t>
                </w:r>
                <w:r>
                  <w:rPr>
                    <w:rFonts w:ascii="Calibri" w:eastAsia="Calibri" w:hAnsi="Calibri" w:cs="Calibri"/>
                  </w:rPr>
                  <w:t xml:space="preserve">Floor, RL Complex, Near Parley Biscuit Factory, </w:t>
                </w:r>
                <w:proofErr w:type="spellStart"/>
                <w:r>
                  <w:rPr>
                    <w:rFonts w:ascii="Calibri" w:eastAsia="Calibri" w:hAnsi="Calibri" w:cs="Calibri"/>
                  </w:rPr>
                  <w:t>Deokali</w:t>
                </w:r>
                <w:proofErr w:type="spellEnd"/>
                <w:r>
                  <w:rPr>
                    <w:rFonts w:ascii="Calibri" w:eastAsia="Calibri" w:hAnsi="Calibri" w:cs="Calibri"/>
                  </w:rPr>
                  <w:t xml:space="preserve"> Bypass, </w:t>
                </w:r>
                <w:proofErr w:type="spellStart"/>
                <w:r>
                  <w:rPr>
                    <w:rFonts w:ascii="Calibri" w:eastAsia="Calibri" w:hAnsi="Calibri" w:cs="Calibri"/>
                  </w:rPr>
                  <w:t>Faizabad</w:t>
                </w:r>
                <w:proofErr w:type="spellEnd"/>
                <w:r>
                  <w:rPr>
                    <w:rFonts w:ascii="Calibri" w:eastAsia="Calibri" w:hAnsi="Calibri" w:cs="Calibri"/>
                  </w:rPr>
                  <w:t xml:space="preserve">, </w:t>
                </w:r>
                <w:proofErr w:type="gramStart"/>
                <w:r>
                  <w:rPr>
                    <w:rFonts w:ascii="Calibri" w:eastAsia="Calibri" w:hAnsi="Calibri" w:cs="Calibri"/>
                  </w:rPr>
                  <w:t>District :</w:t>
                </w:r>
                <w:proofErr w:type="gramEnd"/>
                <w:r>
                  <w:rPr>
                    <w:rFonts w:ascii="Calibri" w:eastAsia="Calibri" w:hAnsi="Calibri" w:cs="Calibri"/>
                  </w:rPr>
                  <w:t xml:space="preserve"> </w:t>
                </w:r>
                <w:r w:rsidR="00D15B1C">
                  <w:rPr>
                    <w:rFonts w:ascii="Calibri" w:eastAsia="Calibri" w:hAnsi="Calibri" w:cs="Calibri"/>
                  </w:rPr>
                  <w:t>KOLKATA NORTH</w:t>
                </w:r>
                <w:r>
                  <w:rPr>
                    <w:rFonts w:ascii="Calibri" w:eastAsia="Calibri" w:hAnsi="Calibri" w:cs="Calibri"/>
                  </w:rPr>
                  <w:t xml:space="preserve"> - 224001</w:t>
                </w:r>
              </w:p>
              <w:p w:rsidR="001F2C8E" w:rsidRDefault="001F2C8E">
                <w:pPr>
                  <w:ind w:left="2754" w:right="2756"/>
                  <w:jc w:val="center"/>
                  <w:rPr>
                    <w:rFonts w:ascii="Calibri" w:eastAsia="Calibri" w:hAnsi="Calibri" w:cs="Calibri"/>
                  </w:rPr>
                </w:pPr>
                <w:r>
                  <w:rPr>
                    <w:rFonts w:ascii="Arial Unicode MS" w:eastAsia="Arial Unicode MS" w:hAnsi="Arial Unicode MS" w:cs="Arial Unicode MS"/>
                    <w:sz w:val="18"/>
                    <w:szCs w:val="18"/>
                  </w:rPr>
                  <w:t>ई</w:t>
                </w:r>
                <w:r>
                  <w:rPr>
                    <w:rFonts w:ascii="Courier New" w:eastAsia="Courier New" w:hAnsi="Courier New" w:cs="Courier New"/>
                    <w:sz w:val="18"/>
                    <w:szCs w:val="18"/>
                  </w:rPr>
                  <w:t>-</w:t>
                </w:r>
                <w:proofErr w:type="spellStart"/>
                <w:r>
                  <w:rPr>
                    <w:rFonts w:ascii="Arial Unicode MS" w:eastAsia="Arial Unicode MS" w:hAnsi="Arial Unicode MS" w:cs="Arial Unicode MS"/>
                    <w:sz w:val="18"/>
                    <w:szCs w:val="18"/>
                  </w:rPr>
                  <w:t>मेल</w:t>
                </w:r>
                <w:proofErr w:type="spellEnd"/>
                <w:r>
                  <w:rPr>
                    <w:rFonts w:ascii="Arial Unicode MS" w:eastAsia="Arial Unicode MS" w:hAnsi="Arial Unicode MS" w:cs="Arial Unicode MS"/>
                    <w:sz w:val="18"/>
                    <w:szCs w:val="18"/>
                  </w:rPr>
                  <w:t xml:space="preserve"> </w:t>
                </w:r>
                <w:r>
                  <w:rPr>
                    <w:rFonts w:ascii="Calibri" w:eastAsia="Calibri" w:hAnsi="Calibri" w:cs="Calibri"/>
                  </w:rPr>
                  <w:t>E-</w:t>
                </w:r>
                <w:proofErr w:type="gramStart"/>
                <w:r>
                  <w:rPr>
                    <w:rFonts w:ascii="Calibri" w:eastAsia="Calibri" w:hAnsi="Calibri" w:cs="Calibri"/>
                  </w:rPr>
                  <w:t>mail :</w:t>
                </w:r>
                <w:proofErr w:type="gramEnd"/>
                <w:r>
                  <w:rPr>
                    <w:rFonts w:ascii="Calibri" w:eastAsia="Calibri" w:hAnsi="Calibri" w:cs="Calibri"/>
                  </w:rPr>
                  <w:t xml:space="preserve"> </w:t>
                </w:r>
                <w:hyperlink r:id="rId1">
                  <w:r>
                    <w:rPr>
                      <w:rFonts w:ascii="Calibri" w:eastAsia="Calibri" w:hAnsi="Calibri" w:cs="Calibri"/>
                      <w:b/>
                      <w:color w:val="0000FF"/>
                      <w:u w:val="single" w:color="0000FF"/>
                    </w:rPr>
                    <w:t>rmayodro@centralbank.co.in</w:t>
                  </w:r>
                </w:hyperlink>
              </w:p>
              <w:p w:rsidR="001F2C8E" w:rsidRDefault="001F2C8E">
                <w:pPr>
                  <w:spacing w:before="2"/>
                  <w:ind w:left="-19" w:right="-19"/>
                  <w:jc w:val="center"/>
                  <w:rPr>
                    <w:sz w:val="24"/>
                    <w:szCs w:val="24"/>
                  </w:rPr>
                </w:pPr>
                <w:r>
                  <w:rPr>
                    <w:b/>
                    <w:sz w:val="24"/>
                    <w:szCs w:val="24"/>
                  </w:rPr>
                  <w:t>--------------------------------------------------------------------------------------------</w:t>
                </w:r>
                <w:r>
                  <w:rPr>
                    <w:rFonts w:ascii="Courier New" w:eastAsia="Courier New" w:hAnsi="Courier New" w:cs="Courier New"/>
                    <w:sz w:val="21"/>
                    <w:szCs w:val="21"/>
                  </w:rPr>
                  <w:t>--</w:t>
                </w:r>
                <w:r>
                  <w:rPr>
                    <w:b/>
                    <w:sz w:val="24"/>
                    <w:szCs w:val="24"/>
                  </w:rPr>
                  <w:t>-------------------</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8E" w:rsidRDefault="00943324">
    <w:pPr>
      <w:spacing w:line="200" w:lineRule="exact"/>
    </w:pPr>
    <w:r>
      <w:pict>
        <v:shapetype id="_x0000_t202" coordsize="21600,21600" o:spt="202" path="m,l,21600r21600,l21600,xe">
          <v:stroke joinstyle="miter"/>
          <v:path gradientshapeok="t" o:connecttype="rect"/>
        </v:shapetype>
        <v:shape id="_x0000_s2050" type="#_x0000_t202" style="position:absolute;margin-left:79.6pt;margin-top:754.3pt;width:457.6pt;height:26.65pt;z-index:-251656704;mso-position-horizontal-relative:page;mso-position-vertical-relative:page" filled="f" stroked="f">
          <v:textbox inset="0,0,0,0">
            <w:txbxContent>
              <w:p w:rsidR="001F2C8E" w:rsidRDefault="001F2C8E">
                <w:pPr>
                  <w:spacing w:line="260" w:lineRule="exact"/>
                  <w:ind w:left="-18" w:right="-18"/>
                  <w:jc w:val="center"/>
                  <w:rPr>
                    <w:sz w:val="24"/>
                    <w:szCs w:val="24"/>
                  </w:rPr>
                </w:pPr>
                <w:r>
                  <w:rPr>
                    <w:b/>
                    <w:sz w:val="24"/>
                    <w:szCs w:val="24"/>
                  </w:rPr>
                  <w:t>------------------------------------------------------------------------------------------------------------------</w:t>
                </w:r>
              </w:p>
              <w:p w:rsidR="001F2C8E" w:rsidRDefault="001F2C8E">
                <w:pPr>
                  <w:spacing w:before="30"/>
                  <w:ind w:left="366" w:right="363"/>
                  <w:jc w:val="center"/>
                  <w:rPr>
                    <w:rFonts w:ascii="Courier New" w:eastAsia="Courier New" w:hAnsi="Courier New" w:cs="Courier New"/>
                    <w:sz w:val="18"/>
                    <w:szCs w:val="18"/>
                  </w:rPr>
                </w:pPr>
                <w:proofErr w:type="spellStart"/>
                <w:r>
                  <w:rPr>
                    <w:rFonts w:ascii="Arial Unicode MS" w:eastAsia="Arial Unicode MS" w:hAnsi="Arial Unicode MS" w:cs="Arial Unicode MS"/>
                    <w:sz w:val="18"/>
                    <w:szCs w:val="18"/>
                  </w:rPr>
                  <w:t>प्रथम</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तल</w:t>
                </w:r>
                <w:proofErr w:type="gramStart"/>
                <w:r>
                  <w:rPr>
                    <w:rFonts w:ascii="Courier New" w:eastAsia="Courier New" w:hAnsi="Courier New" w:cs="Courier New"/>
                    <w:sz w:val="18"/>
                    <w:szCs w:val="18"/>
                  </w:rPr>
                  <w:t>,</w:t>
                </w:r>
                <w:r>
                  <w:rPr>
                    <w:rFonts w:ascii="Arial Unicode MS" w:eastAsia="Arial Unicode MS" w:hAnsi="Arial Unicode MS" w:cs="Arial Unicode MS"/>
                    <w:sz w:val="18"/>
                    <w:szCs w:val="18"/>
                  </w:rPr>
                  <w:t>आर</w:t>
                </w:r>
                <w:proofErr w:type="spellEnd"/>
                <w:proofErr w:type="gram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एल</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कॉम्प्लेक्स</w:t>
                </w:r>
                <w:r>
                  <w:rPr>
                    <w:rFonts w:ascii="Courier New" w:eastAsia="Courier New" w:hAnsi="Courier New" w:cs="Courier New"/>
                    <w:sz w:val="18"/>
                    <w:szCs w:val="18"/>
                  </w:rPr>
                  <w:t>,</w:t>
                </w:r>
                <w:r>
                  <w:rPr>
                    <w:rFonts w:ascii="Arial Unicode MS" w:eastAsia="Arial Unicode MS" w:hAnsi="Arial Unicode MS" w:cs="Arial Unicode MS"/>
                    <w:sz w:val="18"/>
                    <w:szCs w:val="18"/>
                  </w:rPr>
                  <w:t>निकट</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पारल</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नबनककट</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फक्री</w:t>
                </w:r>
                <w:r>
                  <w:rPr>
                    <w:rFonts w:ascii="Courier New" w:eastAsia="Courier New" w:hAnsi="Courier New" w:cs="Courier New"/>
                    <w:sz w:val="18"/>
                    <w:szCs w:val="18"/>
                  </w:rPr>
                  <w:t>,</w:t>
                </w:r>
                <w:r>
                  <w:rPr>
                    <w:rFonts w:ascii="Arial Unicode MS" w:eastAsia="Arial Unicode MS" w:hAnsi="Arial Unicode MS" w:cs="Arial Unicode MS"/>
                    <w:sz w:val="18"/>
                    <w:szCs w:val="18"/>
                  </w:rPr>
                  <w:t>देवकाली</w:t>
                </w:r>
                <w:proofErr w:type="spellEnd"/>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बाईपास</w:t>
                </w:r>
                <w:proofErr w:type="spellEnd"/>
                <w:r>
                  <w:rPr>
                    <w:rFonts w:ascii="Courier New" w:eastAsia="Courier New" w:hAnsi="Courier New" w:cs="Courier New"/>
                    <w:sz w:val="18"/>
                    <w:szCs w:val="18"/>
                  </w:rPr>
                  <w:t xml:space="preserve">, </w:t>
                </w:r>
                <w:proofErr w:type="spellStart"/>
                <w:r>
                  <w:rPr>
                    <w:rFonts w:ascii="Arial Unicode MS" w:eastAsia="Arial Unicode MS" w:hAnsi="Arial Unicode MS" w:cs="Arial Unicode MS"/>
                    <w:sz w:val="18"/>
                    <w:szCs w:val="18"/>
                  </w:rPr>
                  <w:t>फजाबाद</w:t>
                </w:r>
                <w:proofErr w:type="spellEnd"/>
                <w:r>
                  <w:rPr>
                    <w:rFonts w:ascii="Courier New" w:eastAsia="Courier New" w:hAnsi="Courier New" w:cs="Courier New"/>
                    <w:sz w:val="18"/>
                    <w:szCs w:val="18"/>
                  </w:rPr>
                  <w:t xml:space="preserve">, </w:t>
                </w:r>
                <w:proofErr w:type="spellStart"/>
                <w:r>
                  <w:rPr>
                    <w:rFonts w:ascii="Arial Unicode MS" w:eastAsia="Arial Unicode MS" w:hAnsi="Arial Unicode MS" w:cs="Arial Unicode MS"/>
                    <w:sz w:val="18"/>
                    <w:szCs w:val="18"/>
                  </w:rPr>
                  <w:t>नजला</w:t>
                </w:r>
                <w:proofErr w:type="spellEnd"/>
                <w:r>
                  <w:rPr>
                    <w:rFonts w:ascii="Arial Unicode MS" w:eastAsia="Arial Unicode MS" w:hAnsi="Arial Unicode MS" w:cs="Arial Unicode MS"/>
                    <w:sz w:val="18"/>
                    <w:szCs w:val="18"/>
                  </w:rPr>
                  <w:t xml:space="preserve"> </w:t>
                </w:r>
                <w:r>
                  <w:rPr>
                    <w:rFonts w:ascii="Courier New" w:eastAsia="Courier New" w:hAnsi="Courier New" w:cs="Courier New"/>
                    <w:sz w:val="18"/>
                    <w:szCs w:val="18"/>
                  </w:rPr>
                  <w:t xml:space="preserve">: </w:t>
                </w:r>
                <w:proofErr w:type="spellStart"/>
                <w:r>
                  <w:rPr>
                    <w:rFonts w:ascii="Arial Unicode MS" w:eastAsia="Arial Unicode MS" w:hAnsi="Arial Unicode MS" w:cs="Arial Unicode MS"/>
                    <w:sz w:val="18"/>
                    <w:szCs w:val="18"/>
                  </w:rPr>
                  <w:t>अयोध्या</w:t>
                </w:r>
                <w:proofErr w:type="spellEnd"/>
                <w:r>
                  <w:rPr>
                    <w:rFonts w:ascii="Arial Unicode MS" w:eastAsia="Arial Unicode MS" w:hAnsi="Arial Unicode MS" w:cs="Arial Unicode MS"/>
                    <w:sz w:val="18"/>
                    <w:szCs w:val="18"/>
                  </w:rPr>
                  <w:t xml:space="preserve"> </w:t>
                </w:r>
                <w:r>
                  <w:rPr>
                    <w:rFonts w:ascii="Courier New" w:eastAsia="Courier New" w:hAnsi="Courier New" w:cs="Courier New"/>
                    <w:sz w:val="18"/>
                    <w:szCs w:val="18"/>
                  </w:rPr>
                  <w:t>- 224001</w:t>
                </w:r>
              </w:p>
            </w:txbxContent>
          </v:textbox>
          <w10:wrap anchorx="page" anchory="page"/>
        </v:shape>
      </w:pict>
    </w:r>
    <w:r>
      <w:pict>
        <v:shape id="_x0000_s2049" type="#_x0000_t202" style="position:absolute;margin-left:79.4pt;margin-top:778.8pt;width:458.3pt;height:40.95pt;z-index:-251655680;mso-position-horizontal-relative:page;mso-position-vertical-relative:page" filled="f" stroked="f">
          <v:textbox inset="0,0,0,0">
            <w:txbxContent>
              <w:p w:rsidR="001F2C8E" w:rsidRDefault="001F2C8E">
                <w:pPr>
                  <w:spacing w:line="260" w:lineRule="exact"/>
                  <w:ind w:left="353" w:right="360"/>
                  <w:jc w:val="center"/>
                  <w:rPr>
                    <w:rFonts w:ascii="Calibri" w:eastAsia="Calibri" w:hAnsi="Calibri" w:cs="Calibri"/>
                  </w:rPr>
                </w:pPr>
                <w:r>
                  <w:rPr>
                    <w:rFonts w:ascii="Calibri" w:eastAsia="Calibri" w:hAnsi="Calibri" w:cs="Calibri"/>
                  </w:rPr>
                  <w:t>1</w:t>
                </w:r>
                <w:proofErr w:type="spellStart"/>
                <w:r>
                  <w:rPr>
                    <w:rFonts w:ascii="Calibri" w:eastAsia="Calibri" w:hAnsi="Calibri" w:cs="Calibri"/>
                    <w:w w:val="101"/>
                    <w:position w:val="10"/>
                    <w:sz w:val="13"/>
                    <w:szCs w:val="13"/>
                  </w:rPr>
                  <w:t>st</w:t>
                </w:r>
                <w:proofErr w:type="spellEnd"/>
                <w:r>
                  <w:rPr>
                    <w:rFonts w:ascii="Calibri" w:eastAsia="Calibri" w:hAnsi="Calibri" w:cs="Calibri"/>
                    <w:position w:val="10"/>
                    <w:sz w:val="13"/>
                    <w:szCs w:val="13"/>
                  </w:rPr>
                  <w:t xml:space="preserve"> </w:t>
                </w:r>
                <w:r>
                  <w:rPr>
                    <w:rFonts w:ascii="Calibri" w:eastAsia="Calibri" w:hAnsi="Calibri" w:cs="Calibri"/>
                  </w:rPr>
                  <w:t xml:space="preserve">Floor, RL Complex, Near Parley Biscuit Factory, </w:t>
                </w:r>
                <w:proofErr w:type="spellStart"/>
                <w:r>
                  <w:rPr>
                    <w:rFonts w:ascii="Calibri" w:eastAsia="Calibri" w:hAnsi="Calibri" w:cs="Calibri"/>
                  </w:rPr>
                  <w:t>Deokali</w:t>
                </w:r>
                <w:proofErr w:type="spellEnd"/>
                <w:r>
                  <w:rPr>
                    <w:rFonts w:ascii="Calibri" w:eastAsia="Calibri" w:hAnsi="Calibri" w:cs="Calibri"/>
                  </w:rPr>
                  <w:t xml:space="preserve"> Bypass, </w:t>
                </w:r>
                <w:proofErr w:type="spellStart"/>
                <w:r>
                  <w:rPr>
                    <w:rFonts w:ascii="Calibri" w:eastAsia="Calibri" w:hAnsi="Calibri" w:cs="Calibri"/>
                  </w:rPr>
                  <w:t>Faizabad</w:t>
                </w:r>
                <w:proofErr w:type="spellEnd"/>
                <w:r>
                  <w:rPr>
                    <w:rFonts w:ascii="Calibri" w:eastAsia="Calibri" w:hAnsi="Calibri" w:cs="Calibri"/>
                  </w:rPr>
                  <w:t xml:space="preserve">, </w:t>
                </w:r>
                <w:proofErr w:type="gramStart"/>
                <w:r>
                  <w:rPr>
                    <w:rFonts w:ascii="Calibri" w:eastAsia="Calibri" w:hAnsi="Calibri" w:cs="Calibri"/>
                  </w:rPr>
                  <w:t>District :</w:t>
                </w:r>
                <w:proofErr w:type="gramEnd"/>
                <w:r>
                  <w:rPr>
                    <w:rFonts w:ascii="Calibri" w:eastAsia="Calibri" w:hAnsi="Calibri" w:cs="Calibri"/>
                  </w:rPr>
                  <w:t xml:space="preserve"> </w:t>
                </w:r>
                <w:r w:rsidR="00D15B1C">
                  <w:rPr>
                    <w:rFonts w:ascii="Calibri" w:eastAsia="Calibri" w:hAnsi="Calibri" w:cs="Calibri"/>
                  </w:rPr>
                  <w:t>KOLKATA NORTH</w:t>
                </w:r>
                <w:r>
                  <w:rPr>
                    <w:rFonts w:ascii="Calibri" w:eastAsia="Calibri" w:hAnsi="Calibri" w:cs="Calibri"/>
                  </w:rPr>
                  <w:t xml:space="preserve"> - 224001</w:t>
                </w:r>
              </w:p>
              <w:p w:rsidR="001F2C8E" w:rsidRDefault="001F2C8E">
                <w:pPr>
                  <w:ind w:left="2754" w:right="2756"/>
                  <w:jc w:val="center"/>
                  <w:rPr>
                    <w:rFonts w:ascii="Calibri" w:eastAsia="Calibri" w:hAnsi="Calibri" w:cs="Calibri"/>
                  </w:rPr>
                </w:pPr>
                <w:r>
                  <w:rPr>
                    <w:rFonts w:ascii="Arial Unicode MS" w:eastAsia="Arial Unicode MS" w:hAnsi="Arial Unicode MS" w:cs="Arial Unicode MS"/>
                    <w:sz w:val="18"/>
                    <w:szCs w:val="18"/>
                  </w:rPr>
                  <w:t>ई</w:t>
                </w:r>
                <w:r>
                  <w:rPr>
                    <w:rFonts w:ascii="Courier New" w:eastAsia="Courier New" w:hAnsi="Courier New" w:cs="Courier New"/>
                    <w:sz w:val="18"/>
                    <w:szCs w:val="18"/>
                  </w:rPr>
                  <w:t>-</w:t>
                </w:r>
                <w:proofErr w:type="spellStart"/>
                <w:r>
                  <w:rPr>
                    <w:rFonts w:ascii="Arial Unicode MS" w:eastAsia="Arial Unicode MS" w:hAnsi="Arial Unicode MS" w:cs="Arial Unicode MS"/>
                    <w:sz w:val="18"/>
                    <w:szCs w:val="18"/>
                  </w:rPr>
                  <w:t>मेल</w:t>
                </w:r>
                <w:proofErr w:type="spellEnd"/>
                <w:r>
                  <w:rPr>
                    <w:rFonts w:ascii="Arial Unicode MS" w:eastAsia="Arial Unicode MS" w:hAnsi="Arial Unicode MS" w:cs="Arial Unicode MS"/>
                    <w:sz w:val="18"/>
                    <w:szCs w:val="18"/>
                  </w:rPr>
                  <w:t xml:space="preserve"> </w:t>
                </w:r>
                <w:r>
                  <w:rPr>
                    <w:rFonts w:ascii="Calibri" w:eastAsia="Calibri" w:hAnsi="Calibri" w:cs="Calibri"/>
                  </w:rPr>
                  <w:t>E-</w:t>
                </w:r>
                <w:proofErr w:type="gramStart"/>
                <w:r>
                  <w:rPr>
                    <w:rFonts w:ascii="Calibri" w:eastAsia="Calibri" w:hAnsi="Calibri" w:cs="Calibri"/>
                  </w:rPr>
                  <w:t>mail :</w:t>
                </w:r>
                <w:proofErr w:type="gramEnd"/>
                <w:r>
                  <w:rPr>
                    <w:rFonts w:ascii="Calibri" w:eastAsia="Calibri" w:hAnsi="Calibri" w:cs="Calibri"/>
                  </w:rPr>
                  <w:t xml:space="preserve"> </w:t>
                </w:r>
                <w:hyperlink r:id="rId1">
                  <w:r>
                    <w:rPr>
                      <w:rFonts w:ascii="Calibri" w:eastAsia="Calibri" w:hAnsi="Calibri" w:cs="Calibri"/>
                      <w:b/>
                      <w:color w:val="0000FF"/>
                      <w:u w:val="single" w:color="0000FF"/>
                    </w:rPr>
                    <w:t>rmayodro@centralbank.co.in</w:t>
                  </w:r>
                </w:hyperlink>
              </w:p>
              <w:p w:rsidR="001F2C8E" w:rsidRDefault="001F2C8E">
                <w:pPr>
                  <w:spacing w:before="2"/>
                  <w:ind w:left="-19" w:right="-19"/>
                  <w:jc w:val="center"/>
                  <w:rPr>
                    <w:sz w:val="24"/>
                    <w:szCs w:val="24"/>
                  </w:rPr>
                </w:pPr>
                <w:r>
                  <w:rPr>
                    <w:b/>
                    <w:sz w:val="24"/>
                    <w:szCs w:val="24"/>
                  </w:rPr>
                  <w:t>--------------------------------------------------------------------------------------------</w:t>
                </w:r>
                <w:r>
                  <w:rPr>
                    <w:rFonts w:ascii="Courier New" w:eastAsia="Courier New" w:hAnsi="Courier New" w:cs="Courier New"/>
                    <w:sz w:val="21"/>
                    <w:szCs w:val="21"/>
                  </w:rPr>
                  <w:t>--</w:t>
                </w:r>
                <w:r>
                  <w:rPr>
                    <w:b/>
                    <w:sz w:val="24"/>
                    <w:szCs w:val="24"/>
                  </w:rPr>
                  <w:t>-------------------</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324" w:rsidRDefault="00943324">
      <w:r>
        <w:separator/>
      </w:r>
    </w:p>
  </w:footnote>
  <w:footnote w:type="continuationSeparator" w:id="0">
    <w:p w:rsidR="00943324" w:rsidRDefault="00943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8E" w:rsidRDefault="00943324">
    <w:pPr>
      <w:spacing w:line="200" w:lineRule="exact"/>
    </w:pPr>
    <w:r>
      <w:pict>
        <v:group id="_x0000_s2055" style="position:absolute;margin-left:77.6pt;margin-top:13.8pt;width:462.05pt;height:75.45pt;z-index:-251661824;mso-position-horizontal-relative:page;mso-position-vertical-relative:page" coordorigin="1552,276" coordsize="9241,1509">
          <v:shape id="_x0000_s2058" style="position:absolute;left:1557;top:1780;width:9231;height:0" coordorigin="1557,1780" coordsize="9231,0" path="m1557,1780r9231,e" filled="f"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3874;top:276;width:4545;height:1500">
            <v:imagedata r:id="rId1" o:title=""/>
          </v:shape>
          <v:shape id="_x0000_s2056" type="#_x0000_t75" style="position:absolute;left:8494;top:396;width:2115;height:1380">
            <v:imagedata r:id="rId2" o:title=""/>
          </v:shap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E7C82"/>
    <w:multiLevelType w:val="multilevel"/>
    <w:tmpl w:val="912A7E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7268B8"/>
    <w:rsid w:val="000E76BC"/>
    <w:rsid w:val="000F0AE5"/>
    <w:rsid w:val="00176B9E"/>
    <w:rsid w:val="00191838"/>
    <w:rsid w:val="001B71D0"/>
    <w:rsid w:val="001F2C8E"/>
    <w:rsid w:val="00264A6D"/>
    <w:rsid w:val="002C24E5"/>
    <w:rsid w:val="003461F6"/>
    <w:rsid w:val="0035331D"/>
    <w:rsid w:val="003E032D"/>
    <w:rsid w:val="004D000C"/>
    <w:rsid w:val="005F36EF"/>
    <w:rsid w:val="005F6197"/>
    <w:rsid w:val="006056B4"/>
    <w:rsid w:val="006A396D"/>
    <w:rsid w:val="007268B8"/>
    <w:rsid w:val="007977C2"/>
    <w:rsid w:val="008A024B"/>
    <w:rsid w:val="008A6C0B"/>
    <w:rsid w:val="008B1739"/>
    <w:rsid w:val="00943324"/>
    <w:rsid w:val="0097135C"/>
    <w:rsid w:val="009A5465"/>
    <w:rsid w:val="00A03190"/>
    <w:rsid w:val="00A40E3F"/>
    <w:rsid w:val="00A528FA"/>
    <w:rsid w:val="00AA4426"/>
    <w:rsid w:val="00AD1F6D"/>
    <w:rsid w:val="00B62605"/>
    <w:rsid w:val="00B776CC"/>
    <w:rsid w:val="00B8159D"/>
    <w:rsid w:val="00B87FBC"/>
    <w:rsid w:val="00C34BC8"/>
    <w:rsid w:val="00C76828"/>
    <w:rsid w:val="00CA0457"/>
    <w:rsid w:val="00CC2082"/>
    <w:rsid w:val="00CE6BC2"/>
    <w:rsid w:val="00D15B1C"/>
    <w:rsid w:val="00DA6CAA"/>
    <w:rsid w:val="00E21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353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5F36EF"/>
    <w:rPr>
      <w:color w:val="0000FF"/>
      <w:u w:val="single"/>
    </w:rPr>
  </w:style>
  <w:style w:type="paragraph" w:styleId="Header">
    <w:name w:val="header"/>
    <w:basedOn w:val="Normal"/>
    <w:link w:val="HeaderChar"/>
    <w:semiHidden/>
    <w:unhideWhenUsed/>
    <w:rsid w:val="005F36EF"/>
    <w:pPr>
      <w:tabs>
        <w:tab w:val="center" w:pos="4320"/>
        <w:tab w:val="right" w:pos="8640"/>
      </w:tabs>
    </w:pPr>
    <w:rPr>
      <w:sz w:val="24"/>
      <w:szCs w:val="24"/>
      <w:lang w:val="en-IN"/>
    </w:rPr>
  </w:style>
  <w:style w:type="character" w:customStyle="1" w:styleId="HeaderChar">
    <w:name w:val="Header Char"/>
    <w:basedOn w:val="DefaultParagraphFont"/>
    <w:link w:val="Header"/>
    <w:semiHidden/>
    <w:rsid w:val="005F36EF"/>
    <w:rPr>
      <w:sz w:val="24"/>
      <w:szCs w:val="24"/>
      <w:lang w:val="en-IN"/>
    </w:rPr>
  </w:style>
  <w:style w:type="paragraph" w:styleId="BalloonText">
    <w:name w:val="Balloon Text"/>
    <w:basedOn w:val="Normal"/>
    <w:link w:val="BalloonTextChar"/>
    <w:uiPriority w:val="99"/>
    <w:semiHidden/>
    <w:unhideWhenUsed/>
    <w:rsid w:val="001B71D0"/>
    <w:rPr>
      <w:rFonts w:ascii="Tahoma" w:hAnsi="Tahoma" w:cs="Tahoma"/>
      <w:sz w:val="16"/>
      <w:szCs w:val="16"/>
    </w:rPr>
  </w:style>
  <w:style w:type="character" w:customStyle="1" w:styleId="BalloonTextChar">
    <w:name w:val="Balloon Text Char"/>
    <w:basedOn w:val="DefaultParagraphFont"/>
    <w:link w:val="BalloonText"/>
    <w:uiPriority w:val="99"/>
    <w:semiHidden/>
    <w:rsid w:val="001B71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353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5F36EF"/>
    <w:rPr>
      <w:color w:val="0000FF"/>
      <w:u w:val="single"/>
    </w:rPr>
  </w:style>
  <w:style w:type="paragraph" w:styleId="Header">
    <w:name w:val="header"/>
    <w:basedOn w:val="Normal"/>
    <w:link w:val="HeaderChar"/>
    <w:semiHidden/>
    <w:unhideWhenUsed/>
    <w:rsid w:val="005F36EF"/>
    <w:pPr>
      <w:tabs>
        <w:tab w:val="center" w:pos="4320"/>
        <w:tab w:val="right" w:pos="8640"/>
      </w:tabs>
    </w:pPr>
    <w:rPr>
      <w:sz w:val="24"/>
      <w:szCs w:val="24"/>
      <w:lang w:val="en-IN"/>
    </w:rPr>
  </w:style>
  <w:style w:type="character" w:customStyle="1" w:styleId="HeaderChar">
    <w:name w:val="Header Char"/>
    <w:basedOn w:val="DefaultParagraphFont"/>
    <w:link w:val="Header"/>
    <w:semiHidden/>
    <w:rsid w:val="005F36EF"/>
    <w:rPr>
      <w:sz w:val="24"/>
      <w:szCs w:val="24"/>
      <w:lang w:val="en-IN"/>
    </w:rPr>
  </w:style>
  <w:style w:type="paragraph" w:styleId="BalloonText">
    <w:name w:val="Balloon Text"/>
    <w:basedOn w:val="Normal"/>
    <w:link w:val="BalloonTextChar"/>
    <w:uiPriority w:val="99"/>
    <w:semiHidden/>
    <w:unhideWhenUsed/>
    <w:rsid w:val="001B71D0"/>
    <w:rPr>
      <w:rFonts w:ascii="Tahoma" w:hAnsi="Tahoma" w:cs="Tahoma"/>
      <w:sz w:val="16"/>
      <w:szCs w:val="16"/>
    </w:rPr>
  </w:style>
  <w:style w:type="character" w:customStyle="1" w:styleId="BalloonTextChar">
    <w:name w:val="Balloon Text Char"/>
    <w:basedOn w:val="DefaultParagraphFont"/>
    <w:link w:val="BalloonText"/>
    <w:uiPriority w:val="99"/>
    <w:semiHidden/>
    <w:rsid w:val="001B71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83640">
      <w:bodyDiv w:val="1"/>
      <w:marLeft w:val="0"/>
      <w:marRight w:val="0"/>
      <w:marTop w:val="0"/>
      <w:marBottom w:val="0"/>
      <w:divBdr>
        <w:top w:val="none" w:sz="0" w:space="0" w:color="auto"/>
        <w:left w:val="none" w:sz="0" w:space="0" w:color="auto"/>
        <w:bottom w:val="none" w:sz="0" w:space="0" w:color="auto"/>
        <w:right w:val="none" w:sz="0" w:space="0" w:color="auto"/>
      </w:divBdr>
    </w:div>
    <w:div w:id="341980598">
      <w:bodyDiv w:val="1"/>
      <w:marLeft w:val="0"/>
      <w:marRight w:val="0"/>
      <w:marTop w:val="0"/>
      <w:marBottom w:val="0"/>
      <w:divBdr>
        <w:top w:val="none" w:sz="0" w:space="0" w:color="auto"/>
        <w:left w:val="none" w:sz="0" w:space="0" w:color="auto"/>
        <w:bottom w:val="none" w:sz="0" w:space="0" w:color="auto"/>
        <w:right w:val="none" w:sz="0" w:space="0" w:color="auto"/>
      </w:divBdr>
    </w:div>
    <w:div w:id="904337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entralbankofindia.co.i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centralbankofindia.co.in/"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rmayodro@centralbank.co.i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mayodro@centralbank.co.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49DFE-18C2-468C-A4CF-D1821711B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10</Pages>
  <Words>2458</Words>
  <Characters>14017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DIPAK MONDAL</cp:lastModifiedBy>
  <cp:revision>38</cp:revision>
  <cp:lastPrinted>2021-12-30T05:28:00Z</cp:lastPrinted>
  <dcterms:created xsi:type="dcterms:W3CDTF">2021-12-29T08:29:00Z</dcterms:created>
  <dcterms:modified xsi:type="dcterms:W3CDTF">2022-01-05T09:35:00Z</dcterms:modified>
</cp:coreProperties>
</file>